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4EE1D" w14:textId="77777777" w:rsidR="00B14101" w:rsidRPr="006B73CE" w:rsidRDefault="00B14101" w:rsidP="006B73CE">
      <w:pPr>
        <w:pStyle w:val="Nagwek3"/>
        <w:jc w:val="both"/>
        <w:rPr>
          <w:rFonts w:ascii="Georgia" w:hAnsi="Georgia" w:cs="Times New Roman"/>
          <w:sz w:val="22"/>
          <w:szCs w:val="22"/>
          <w:lang w:val="pl-PL"/>
        </w:rPr>
      </w:pPr>
    </w:p>
    <w:p w14:paraId="1B9D7488" w14:textId="77777777" w:rsidR="00B14101" w:rsidRPr="006B73CE" w:rsidRDefault="00B14101" w:rsidP="006B73CE">
      <w:pPr>
        <w:pStyle w:val="Nagwek3"/>
        <w:jc w:val="both"/>
        <w:rPr>
          <w:rFonts w:ascii="Georgia" w:hAnsi="Georgia" w:cs="Times New Roman"/>
          <w:sz w:val="22"/>
          <w:szCs w:val="22"/>
          <w:lang w:val="pl-PL"/>
        </w:rPr>
      </w:pPr>
    </w:p>
    <w:p w14:paraId="1FA07BDB" w14:textId="44080D2D" w:rsidR="00B14101" w:rsidRPr="006B73CE" w:rsidRDefault="00B14101" w:rsidP="006B73CE">
      <w:pPr>
        <w:tabs>
          <w:tab w:val="left" w:pos="5529"/>
        </w:tabs>
        <w:ind w:right="3116"/>
        <w:jc w:val="both"/>
        <w:rPr>
          <w:rFonts w:ascii="Georgia" w:hAnsi="Georgia" w:cs="Arial"/>
          <w:b/>
          <w:bCs/>
          <w:sz w:val="22"/>
          <w:szCs w:val="22"/>
        </w:rPr>
      </w:pPr>
      <w:r w:rsidRPr="006B73CE">
        <w:rPr>
          <w:rFonts w:ascii="Georgia" w:hAnsi="Georgia" w:cs="Arial"/>
          <w:b/>
          <w:bCs/>
          <w:sz w:val="22"/>
          <w:szCs w:val="22"/>
        </w:rPr>
        <w:t>Udzielający zamówienia:</w:t>
      </w:r>
    </w:p>
    <w:p w14:paraId="03EE467A" w14:textId="6712629A" w:rsidR="00B14101" w:rsidRPr="006B73CE" w:rsidRDefault="00B14101" w:rsidP="006B73CE">
      <w:pPr>
        <w:tabs>
          <w:tab w:val="left" w:pos="5529"/>
        </w:tabs>
        <w:ind w:right="3116"/>
        <w:jc w:val="both"/>
        <w:rPr>
          <w:rFonts w:ascii="Georgia" w:eastAsia="Times New Roman" w:hAnsi="Georgia" w:cs="Arial"/>
          <w:b/>
          <w:bCs/>
          <w:kern w:val="0"/>
          <w:sz w:val="22"/>
          <w:szCs w:val="22"/>
          <w:lang w:eastAsia="pl-PL" w:bidi="ar-SA"/>
        </w:rPr>
      </w:pPr>
    </w:p>
    <w:p w14:paraId="42B6991E" w14:textId="0280EDD4" w:rsidR="00B14101" w:rsidRPr="006B73CE" w:rsidRDefault="00B14101" w:rsidP="006B73CE">
      <w:pPr>
        <w:tabs>
          <w:tab w:val="left" w:pos="5529"/>
        </w:tabs>
        <w:ind w:right="3116"/>
        <w:jc w:val="both"/>
        <w:rPr>
          <w:rFonts w:ascii="Georgia" w:eastAsia="Times New Roman" w:hAnsi="Georgia" w:cs="Arial"/>
          <w:b/>
          <w:bCs/>
          <w:kern w:val="0"/>
          <w:sz w:val="22"/>
          <w:szCs w:val="22"/>
          <w:lang w:eastAsia="pl-PL" w:bidi="ar-SA"/>
        </w:rPr>
      </w:pPr>
      <w:r w:rsidRPr="006B73CE">
        <w:rPr>
          <w:rFonts w:ascii="Georgia" w:eastAsia="Times New Roman" w:hAnsi="Georgia" w:cs="Arial"/>
          <w:b/>
          <w:bCs/>
          <w:kern w:val="0"/>
          <w:sz w:val="22"/>
          <w:szCs w:val="22"/>
          <w:lang w:eastAsia="pl-PL" w:bidi="ar-SA"/>
        </w:rPr>
        <w:t xml:space="preserve">„Kutnowski Szpital Samorządowy” </w:t>
      </w:r>
    </w:p>
    <w:p w14:paraId="09100A28" w14:textId="476245EC" w:rsidR="00B14101" w:rsidRPr="006B73CE" w:rsidRDefault="00B14101" w:rsidP="006B73CE">
      <w:pPr>
        <w:tabs>
          <w:tab w:val="left" w:pos="5529"/>
        </w:tabs>
        <w:ind w:right="3116"/>
        <w:jc w:val="both"/>
        <w:rPr>
          <w:rFonts w:ascii="Georgia" w:eastAsia="Times New Roman" w:hAnsi="Georgia" w:cs="Arial"/>
          <w:b/>
          <w:bCs/>
          <w:kern w:val="0"/>
          <w:sz w:val="22"/>
          <w:szCs w:val="22"/>
          <w:lang w:eastAsia="pl-PL" w:bidi="ar-SA"/>
        </w:rPr>
      </w:pPr>
      <w:r w:rsidRPr="006B73CE">
        <w:rPr>
          <w:rFonts w:ascii="Georgia" w:eastAsia="Times New Roman" w:hAnsi="Georgia" w:cs="Arial"/>
          <w:b/>
          <w:bCs/>
          <w:kern w:val="0"/>
          <w:sz w:val="22"/>
          <w:szCs w:val="22"/>
          <w:lang w:eastAsia="pl-PL" w:bidi="ar-SA"/>
        </w:rPr>
        <w:t xml:space="preserve">Spółka z ograniczoną odpowiedzialnością </w:t>
      </w:r>
    </w:p>
    <w:p w14:paraId="1A12D918" w14:textId="1E15498E" w:rsidR="00B14101" w:rsidRPr="006B73CE" w:rsidRDefault="00B14101" w:rsidP="006B73CE">
      <w:pPr>
        <w:tabs>
          <w:tab w:val="left" w:pos="5529"/>
        </w:tabs>
        <w:ind w:right="3116"/>
        <w:jc w:val="both"/>
        <w:rPr>
          <w:rFonts w:ascii="Georgia" w:eastAsia="Times New Roman" w:hAnsi="Georgia" w:cs="Arial"/>
          <w:b/>
          <w:bCs/>
          <w:kern w:val="0"/>
          <w:sz w:val="22"/>
          <w:szCs w:val="22"/>
          <w:lang w:eastAsia="pl-PL" w:bidi="ar-SA"/>
        </w:rPr>
      </w:pPr>
      <w:r w:rsidRPr="006B73CE">
        <w:rPr>
          <w:rFonts w:ascii="Georgia" w:eastAsia="Times New Roman" w:hAnsi="Georgia" w:cs="Arial"/>
          <w:b/>
          <w:bCs/>
          <w:kern w:val="0"/>
          <w:sz w:val="22"/>
          <w:szCs w:val="22"/>
          <w:lang w:eastAsia="pl-PL" w:bidi="ar-SA"/>
        </w:rPr>
        <w:t>ul. Kościuszki 52</w:t>
      </w:r>
    </w:p>
    <w:p w14:paraId="1AEA51EE" w14:textId="31B38635" w:rsidR="00B14101" w:rsidRPr="006B73CE" w:rsidRDefault="00B14101" w:rsidP="006B73CE">
      <w:pPr>
        <w:tabs>
          <w:tab w:val="left" w:pos="5529"/>
        </w:tabs>
        <w:ind w:right="3116"/>
        <w:jc w:val="both"/>
        <w:rPr>
          <w:rFonts w:ascii="Georgia" w:eastAsia="Times New Roman" w:hAnsi="Georgia" w:cs="Arial"/>
          <w:b/>
          <w:bCs/>
          <w:kern w:val="0"/>
          <w:sz w:val="22"/>
          <w:szCs w:val="22"/>
          <w:lang w:eastAsia="pl-PL" w:bidi="ar-SA"/>
        </w:rPr>
      </w:pPr>
      <w:r w:rsidRPr="006B73CE">
        <w:rPr>
          <w:rFonts w:ascii="Georgia" w:eastAsia="Times New Roman" w:hAnsi="Georgia" w:cs="Arial"/>
          <w:b/>
          <w:bCs/>
          <w:kern w:val="0"/>
          <w:sz w:val="22"/>
          <w:szCs w:val="22"/>
          <w:lang w:eastAsia="pl-PL" w:bidi="ar-SA"/>
        </w:rPr>
        <w:t>99-300 Kutno</w:t>
      </w:r>
    </w:p>
    <w:p w14:paraId="4F306CE1" w14:textId="77777777" w:rsidR="00B14101" w:rsidRPr="006B73CE" w:rsidRDefault="00B14101" w:rsidP="006B73CE">
      <w:pPr>
        <w:tabs>
          <w:tab w:val="left" w:pos="5529"/>
        </w:tabs>
        <w:ind w:right="3116"/>
        <w:jc w:val="both"/>
        <w:rPr>
          <w:rFonts w:ascii="Georgia" w:eastAsia="Times New Roman" w:hAnsi="Georgia" w:cs="Arial"/>
          <w:b/>
          <w:bCs/>
          <w:kern w:val="0"/>
          <w:sz w:val="22"/>
          <w:szCs w:val="22"/>
          <w:lang w:eastAsia="pl-PL" w:bidi="ar-SA"/>
        </w:rPr>
      </w:pPr>
    </w:p>
    <w:p w14:paraId="4FC989B3" w14:textId="187FA68D" w:rsidR="00B14101" w:rsidRPr="006B73CE" w:rsidRDefault="00B14101" w:rsidP="006B73CE">
      <w:pPr>
        <w:jc w:val="both"/>
        <w:rPr>
          <w:rFonts w:ascii="Georgia" w:hAnsi="Georgia" w:cs="Times New Roman"/>
          <w:b/>
          <w:bCs/>
          <w:sz w:val="22"/>
          <w:szCs w:val="22"/>
        </w:rPr>
      </w:pPr>
      <w:r w:rsidRPr="006B73CE">
        <w:rPr>
          <w:rFonts w:ascii="Georgia" w:hAnsi="Georgia"/>
          <w:b/>
          <w:bCs/>
          <w:sz w:val="22"/>
          <w:szCs w:val="22"/>
        </w:rPr>
        <w:t xml:space="preserve">REGON:100974785                  </w:t>
      </w:r>
    </w:p>
    <w:p w14:paraId="01B468E1" w14:textId="33A9EEB3" w:rsidR="00B14101" w:rsidRPr="006B73CE" w:rsidRDefault="00B14101" w:rsidP="006B73CE">
      <w:pPr>
        <w:jc w:val="both"/>
        <w:rPr>
          <w:rFonts w:ascii="Georgia" w:hAnsi="Georgia"/>
          <w:b/>
          <w:bCs/>
          <w:sz w:val="22"/>
          <w:szCs w:val="22"/>
        </w:rPr>
      </w:pPr>
      <w:r w:rsidRPr="006B73CE">
        <w:rPr>
          <w:rFonts w:ascii="Georgia" w:hAnsi="Georgia"/>
          <w:b/>
          <w:bCs/>
          <w:sz w:val="22"/>
          <w:szCs w:val="22"/>
        </w:rPr>
        <w:t>NIP:  7752631681</w:t>
      </w:r>
    </w:p>
    <w:p w14:paraId="0DDD639B" w14:textId="09088555" w:rsidR="00B14101" w:rsidRPr="006B73CE" w:rsidRDefault="00B14101" w:rsidP="006B73CE">
      <w:pPr>
        <w:jc w:val="both"/>
        <w:rPr>
          <w:rFonts w:ascii="Georgia" w:hAnsi="Georgia"/>
          <w:b/>
          <w:bCs/>
          <w:sz w:val="22"/>
          <w:szCs w:val="22"/>
        </w:rPr>
      </w:pPr>
      <w:r w:rsidRPr="006B73CE">
        <w:rPr>
          <w:rFonts w:ascii="Georgia" w:hAnsi="Georgia"/>
          <w:b/>
          <w:bCs/>
          <w:sz w:val="22"/>
          <w:szCs w:val="22"/>
        </w:rPr>
        <w:t xml:space="preserve">Telefon  24 388-02-00        </w:t>
      </w:r>
    </w:p>
    <w:p w14:paraId="04F9FC43" w14:textId="3713EC4B" w:rsidR="00B14101" w:rsidRDefault="00B14101" w:rsidP="006B73CE">
      <w:pPr>
        <w:pStyle w:val="Tytu"/>
        <w:jc w:val="both"/>
        <w:rPr>
          <w:rFonts w:ascii="Georgia" w:hAnsi="Georgia" w:cs="Tahoma"/>
          <w:sz w:val="22"/>
          <w:szCs w:val="22"/>
        </w:rPr>
      </w:pPr>
    </w:p>
    <w:p w14:paraId="125CBE09" w14:textId="2D7C78D2" w:rsidR="00742178" w:rsidRDefault="003D1F03" w:rsidP="006B73CE">
      <w:pPr>
        <w:pStyle w:val="Tytu"/>
        <w:jc w:val="both"/>
        <w:rPr>
          <w:rFonts w:ascii="Georgia" w:hAnsi="Georgia" w:cs="Tahoma"/>
          <w:sz w:val="22"/>
          <w:szCs w:val="22"/>
        </w:rPr>
      </w:pPr>
      <w:r>
        <w:rPr>
          <w:rFonts w:ascii="Georgia" w:hAnsi="Georgia" w:cs="Tahoma"/>
          <w:sz w:val="22"/>
          <w:szCs w:val="22"/>
        </w:rPr>
        <w:t xml:space="preserve"> </w:t>
      </w:r>
    </w:p>
    <w:p w14:paraId="1B33D826" w14:textId="77777777" w:rsidR="003D1F03" w:rsidRPr="006B73CE" w:rsidRDefault="003D1F03" w:rsidP="006B73CE">
      <w:pPr>
        <w:pStyle w:val="Tytu"/>
        <w:jc w:val="both"/>
        <w:rPr>
          <w:rFonts w:ascii="Georgia" w:hAnsi="Georgia" w:cs="Tahoma"/>
          <w:sz w:val="22"/>
          <w:szCs w:val="22"/>
        </w:rPr>
      </w:pPr>
    </w:p>
    <w:p w14:paraId="054F3883" w14:textId="77777777" w:rsidR="00B14101" w:rsidRPr="006B73CE" w:rsidRDefault="00B14101" w:rsidP="006B73CE">
      <w:pPr>
        <w:pStyle w:val="Tytu"/>
        <w:jc w:val="both"/>
        <w:rPr>
          <w:rFonts w:ascii="Georgia" w:hAnsi="Georgia" w:cs="Tahoma"/>
          <w:sz w:val="22"/>
          <w:szCs w:val="22"/>
        </w:rPr>
      </w:pPr>
    </w:p>
    <w:p w14:paraId="4B37A679" w14:textId="5CF56B13" w:rsidR="00B14101" w:rsidRPr="006B73CE" w:rsidRDefault="00B14101" w:rsidP="006B73CE">
      <w:pPr>
        <w:pStyle w:val="Nagwek2"/>
        <w:spacing w:before="0"/>
        <w:jc w:val="center"/>
        <w:rPr>
          <w:rFonts w:ascii="Georgia" w:hAnsi="Georgia" w:cs="Arial"/>
          <w:b/>
          <w:color w:val="auto"/>
          <w:sz w:val="22"/>
          <w:szCs w:val="22"/>
        </w:rPr>
      </w:pPr>
      <w:r w:rsidRPr="006B73CE">
        <w:rPr>
          <w:rFonts w:ascii="Georgia" w:hAnsi="Georgia" w:cs="Arial"/>
          <w:b/>
          <w:color w:val="auto"/>
          <w:sz w:val="22"/>
          <w:szCs w:val="22"/>
        </w:rPr>
        <w:t>Postępowanie konkursowe</w:t>
      </w:r>
      <w:r w:rsidR="00014F24" w:rsidRPr="006B73CE">
        <w:rPr>
          <w:rFonts w:ascii="Georgia" w:hAnsi="Georgia" w:cs="Arial"/>
          <w:b/>
          <w:color w:val="auto"/>
          <w:sz w:val="22"/>
          <w:szCs w:val="22"/>
        </w:rPr>
        <w:t>:</w:t>
      </w:r>
    </w:p>
    <w:p w14:paraId="4E198DEB" w14:textId="77777777" w:rsidR="00014F24" w:rsidRPr="006B73CE" w:rsidRDefault="00014F24" w:rsidP="006B73CE">
      <w:pPr>
        <w:jc w:val="center"/>
        <w:rPr>
          <w:rFonts w:ascii="Georgia" w:hAnsi="Georgia"/>
          <w:sz w:val="22"/>
          <w:szCs w:val="22"/>
        </w:rPr>
      </w:pPr>
    </w:p>
    <w:p w14:paraId="33A72D0B" w14:textId="77777777" w:rsidR="00014F24" w:rsidRPr="006B73CE" w:rsidRDefault="00014F24" w:rsidP="006B73CE">
      <w:pPr>
        <w:jc w:val="center"/>
        <w:rPr>
          <w:rFonts w:ascii="Georgia" w:hAnsi="Georgia"/>
          <w:b/>
          <w:sz w:val="22"/>
          <w:szCs w:val="22"/>
        </w:rPr>
      </w:pPr>
    </w:p>
    <w:p w14:paraId="5EACE5B2" w14:textId="29F4B448" w:rsidR="00BD1985" w:rsidRPr="006B73CE" w:rsidRDefault="00BD1985" w:rsidP="006B73CE">
      <w:pPr>
        <w:jc w:val="center"/>
        <w:rPr>
          <w:rFonts w:ascii="Georgia" w:hAnsi="Georgia"/>
          <w:b/>
          <w:sz w:val="22"/>
          <w:szCs w:val="22"/>
        </w:rPr>
      </w:pPr>
    </w:p>
    <w:p w14:paraId="2BB50719" w14:textId="77777777" w:rsidR="00BD1985" w:rsidRPr="006B73CE" w:rsidRDefault="00BD1985" w:rsidP="006B73CE">
      <w:pPr>
        <w:jc w:val="center"/>
        <w:rPr>
          <w:rFonts w:ascii="Georgia" w:hAnsi="Georgia"/>
          <w:b/>
          <w:sz w:val="22"/>
          <w:szCs w:val="22"/>
        </w:rPr>
      </w:pPr>
    </w:p>
    <w:p w14:paraId="1C405317" w14:textId="5D58EE55" w:rsidR="00B14101" w:rsidRPr="006B73CE" w:rsidRDefault="00A02D13" w:rsidP="006B73CE">
      <w:pPr>
        <w:jc w:val="center"/>
        <w:rPr>
          <w:rFonts w:ascii="Georgia" w:hAnsi="Georgia"/>
          <w:b/>
          <w:sz w:val="22"/>
          <w:szCs w:val="22"/>
        </w:rPr>
      </w:pPr>
      <w:r w:rsidRPr="006B73CE">
        <w:rPr>
          <w:rFonts w:ascii="Georgia" w:hAnsi="Georgia" w:cs="Arial"/>
          <w:sz w:val="22"/>
          <w:szCs w:val="22"/>
        </w:rPr>
        <w:t xml:space="preserve">na udzielanie świadczeń zdrowotnych </w:t>
      </w:r>
      <w:r w:rsidR="00250C8F" w:rsidRPr="006B73CE">
        <w:rPr>
          <w:rFonts w:ascii="Georgia" w:hAnsi="Georgia" w:cs="Arial"/>
          <w:sz w:val="22"/>
          <w:szCs w:val="22"/>
        </w:rPr>
        <w:t xml:space="preserve">w </w:t>
      </w:r>
      <w:r w:rsidR="00250C8F" w:rsidRPr="006B73CE">
        <w:rPr>
          <w:rFonts w:ascii="Georgia" w:hAnsi="Georgia"/>
          <w:b/>
          <w:sz w:val="22"/>
          <w:szCs w:val="22"/>
        </w:rPr>
        <w:t xml:space="preserve"> </w:t>
      </w:r>
      <w:r w:rsidR="00B14101" w:rsidRPr="006B73CE">
        <w:rPr>
          <w:rFonts w:ascii="Georgia" w:hAnsi="Georgia"/>
          <w:b/>
          <w:sz w:val="22"/>
          <w:szCs w:val="22"/>
        </w:rPr>
        <w:t>Oddziale</w:t>
      </w:r>
      <w:r w:rsidR="00783A8A">
        <w:rPr>
          <w:rFonts w:ascii="Georgia" w:hAnsi="Georgia"/>
          <w:b/>
          <w:sz w:val="22"/>
          <w:szCs w:val="22"/>
        </w:rPr>
        <w:t xml:space="preserve"> Ginekologiczno-Położniczym</w:t>
      </w:r>
    </w:p>
    <w:p w14:paraId="798F6B1D" w14:textId="0E0D2828" w:rsidR="001D6996" w:rsidRPr="006B73CE" w:rsidRDefault="001D6996" w:rsidP="006B73CE">
      <w:pPr>
        <w:jc w:val="center"/>
        <w:rPr>
          <w:rFonts w:ascii="Georgia" w:hAnsi="Georgia"/>
          <w:b/>
          <w:sz w:val="22"/>
          <w:szCs w:val="22"/>
        </w:rPr>
      </w:pPr>
    </w:p>
    <w:p w14:paraId="29CA3A4F" w14:textId="77777777" w:rsidR="001D6996" w:rsidRPr="006B73CE" w:rsidRDefault="001D6996" w:rsidP="006B73CE">
      <w:pPr>
        <w:jc w:val="center"/>
        <w:rPr>
          <w:rFonts w:ascii="Georgia" w:hAnsi="Georgia"/>
          <w:b/>
          <w:sz w:val="22"/>
          <w:szCs w:val="22"/>
        </w:rPr>
      </w:pPr>
    </w:p>
    <w:p w14:paraId="4EADB7F3" w14:textId="7CC4ED42" w:rsidR="001D6996" w:rsidRPr="006B73CE" w:rsidRDefault="001D6996" w:rsidP="006B73CE">
      <w:pPr>
        <w:jc w:val="center"/>
        <w:rPr>
          <w:rFonts w:ascii="Georgia" w:hAnsi="Georgia"/>
          <w:b/>
          <w:sz w:val="22"/>
          <w:szCs w:val="22"/>
        </w:rPr>
      </w:pPr>
      <w:r w:rsidRPr="006B73CE">
        <w:rPr>
          <w:rFonts w:ascii="Georgia" w:hAnsi="Georgia" w:cs="Arial"/>
          <w:sz w:val="22"/>
          <w:szCs w:val="22"/>
        </w:rPr>
        <w:t xml:space="preserve">na udzielanie świadczeń zdrowotnych w </w:t>
      </w:r>
      <w:r w:rsidRPr="006B73CE">
        <w:rPr>
          <w:rFonts w:ascii="Georgia" w:hAnsi="Georgia"/>
          <w:b/>
          <w:sz w:val="22"/>
          <w:szCs w:val="22"/>
        </w:rPr>
        <w:t xml:space="preserve">Poradni Onkologicznej, </w:t>
      </w:r>
      <w:r w:rsidR="00963B60" w:rsidRPr="006B73CE">
        <w:rPr>
          <w:rFonts w:ascii="Georgia" w:hAnsi="Georgia"/>
          <w:b/>
          <w:sz w:val="22"/>
          <w:szCs w:val="22"/>
        </w:rPr>
        <w:t xml:space="preserve"> Poradni Zdrowia Psychicznego</w:t>
      </w:r>
    </w:p>
    <w:p w14:paraId="13471CB8" w14:textId="6C15A3F9" w:rsidR="00055364" w:rsidRPr="006B73CE" w:rsidRDefault="00055364" w:rsidP="006B73CE">
      <w:pPr>
        <w:jc w:val="center"/>
        <w:rPr>
          <w:rFonts w:ascii="Georgia" w:hAnsi="Georgia"/>
          <w:b/>
          <w:sz w:val="22"/>
          <w:szCs w:val="22"/>
        </w:rPr>
      </w:pPr>
    </w:p>
    <w:p w14:paraId="154088DC" w14:textId="67CF2E12" w:rsidR="00055364" w:rsidRPr="006B73CE" w:rsidRDefault="00055364" w:rsidP="006B73CE">
      <w:pPr>
        <w:jc w:val="center"/>
        <w:rPr>
          <w:rFonts w:ascii="Georgia" w:hAnsi="Georgia"/>
          <w:sz w:val="22"/>
          <w:szCs w:val="22"/>
        </w:rPr>
      </w:pPr>
    </w:p>
    <w:p w14:paraId="5C517F1E" w14:textId="77777777" w:rsidR="00B32025" w:rsidRDefault="00055364" w:rsidP="006B73CE">
      <w:pPr>
        <w:jc w:val="center"/>
        <w:rPr>
          <w:rFonts w:ascii="Georgia" w:hAnsi="Georgia"/>
          <w:b/>
          <w:sz w:val="22"/>
          <w:szCs w:val="22"/>
        </w:rPr>
      </w:pPr>
      <w:r w:rsidRPr="006B73CE">
        <w:rPr>
          <w:rFonts w:ascii="Georgia" w:hAnsi="Georgia"/>
          <w:sz w:val="22"/>
          <w:szCs w:val="22"/>
        </w:rPr>
        <w:t>na udziel</w:t>
      </w:r>
      <w:r w:rsidR="006818D2" w:rsidRPr="006B73CE">
        <w:rPr>
          <w:rFonts w:ascii="Georgia" w:hAnsi="Georgia"/>
          <w:sz w:val="22"/>
          <w:szCs w:val="22"/>
        </w:rPr>
        <w:t>anie świadczeń w ramach</w:t>
      </w:r>
      <w:r w:rsidR="006818D2" w:rsidRPr="006B73CE">
        <w:rPr>
          <w:rFonts w:ascii="Georgia" w:hAnsi="Georgia"/>
          <w:b/>
          <w:sz w:val="22"/>
          <w:szCs w:val="22"/>
        </w:rPr>
        <w:t xml:space="preserve"> konsultacji z zakresu </w:t>
      </w:r>
      <w:r w:rsidR="00EB099A">
        <w:rPr>
          <w:rFonts w:ascii="Georgia" w:hAnsi="Georgia"/>
          <w:b/>
          <w:sz w:val="22"/>
          <w:szCs w:val="22"/>
        </w:rPr>
        <w:t>psychologii</w:t>
      </w:r>
      <w:r w:rsidR="00957481">
        <w:rPr>
          <w:rFonts w:ascii="Georgia" w:hAnsi="Georgia"/>
          <w:b/>
          <w:sz w:val="22"/>
          <w:szCs w:val="22"/>
        </w:rPr>
        <w:t xml:space="preserve">, laryngologii, okulistyki, </w:t>
      </w:r>
    </w:p>
    <w:p w14:paraId="6F14477D" w14:textId="77777777" w:rsidR="00B32025" w:rsidRDefault="00B32025" w:rsidP="006B73CE">
      <w:pPr>
        <w:jc w:val="center"/>
        <w:rPr>
          <w:rFonts w:ascii="Georgia" w:hAnsi="Georgia"/>
          <w:b/>
          <w:sz w:val="22"/>
          <w:szCs w:val="22"/>
        </w:rPr>
      </w:pPr>
    </w:p>
    <w:p w14:paraId="514E8307" w14:textId="77777777" w:rsidR="00B32025" w:rsidRDefault="00B32025" w:rsidP="006B73CE">
      <w:pPr>
        <w:jc w:val="center"/>
        <w:rPr>
          <w:rFonts w:ascii="Georgia" w:hAnsi="Georgia"/>
          <w:b/>
          <w:sz w:val="22"/>
          <w:szCs w:val="22"/>
        </w:rPr>
      </w:pPr>
    </w:p>
    <w:p w14:paraId="716C9900" w14:textId="79F1756D" w:rsidR="00EB099A" w:rsidRDefault="00B32025" w:rsidP="006B73CE">
      <w:pPr>
        <w:jc w:val="center"/>
        <w:rPr>
          <w:rFonts w:ascii="Georgia" w:hAnsi="Georgia"/>
          <w:b/>
          <w:sz w:val="22"/>
          <w:szCs w:val="22"/>
        </w:rPr>
      </w:pPr>
      <w:r w:rsidRPr="00B32025">
        <w:rPr>
          <w:rFonts w:ascii="Georgia" w:hAnsi="Georgia"/>
          <w:sz w:val="22"/>
          <w:szCs w:val="22"/>
        </w:rPr>
        <w:t xml:space="preserve">na udzielenie świadczeń w ramach </w:t>
      </w:r>
      <w:r w:rsidR="00957481" w:rsidRPr="00B32025">
        <w:rPr>
          <w:rFonts w:ascii="Georgia" w:hAnsi="Georgia"/>
          <w:b/>
          <w:sz w:val="22"/>
          <w:szCs w:val="22"/>
        </w:rPr>
        <w:t>wykonywani</w:t>
      </w:r>
      <w:r>
        <w:rPr>
          <w:rFonts w:ascii="Georgia" w:hAnsi="Georgia"/>
          <w:b/>
          <w:sz w:val="22"/>
          <w:szCs w:val="22"/>
        </w:rPr>
        <w:t>a</w:t>
      </w:r>
      <w:r w:rsidR="00957481" w:rsidRPr="00B32025">
        <w:rPr>
          <w:rFonts w:ascii="Georgia" w:hAnsi="Georgia"/>
          <w:b/>
          <w:sz w:val="22"/>
          <w:szCs w:val="22"/>
        </w:rPr>
        <w:t xml:space="preserve"> i opis</w:t>
      </w:r>
      <w:r>
        <w:rPr>
          <w:rFonts w:ascii="Georgia" w:hAnsi="Georgia"/>
          <w:b/>
          <w:sz w:val="22"/>
          <w:szCs w:val="22"/>
        </w:rPr>
        <w:t>u</w:t>
      </w:r>
      <w:r w:rsidR="00957481" w:rsidRPr="00B32025">
        <w:rPr>
          <w:rFonts w:ascii="Georgia" w:hAnsi="Georgia"/>
          <w:b/>
          <w:sz w:val="22"/>
          <w:szCs w:val="22"/>
        </w:rPr>
        <w:t xml:space="preserve"> badań </w:t>
      </w:r>
      <w:proofErr w:type="spellStart"/>
      <w:r w:rsidR="00957481" w:rsidRPr="00B32025">
        <w:rPr>
          <w:rFonts w:ascii="Georgia" w:hAnsi="Georgia"/>
          <w:b/>
          <w:sz w:val="22"/>
          <w:szCs w:val="22"/>
        </w:rPr>
        <w:t>Holter</w:t>
      </w:r>
      <w:proofErr w:type="spellEnd"/>
      <w:r w:rsidR="00957481" w:rsidRPr="00B32025">
        <w:rPr>
          <w:rFonts w:ascii="Georgia" w:hAnsi="Georgia"/>
          <w:b/>
          <w:sz w:val="22"/>
          <w:szCs w:val="22"/>
        </w:rPr>
        <w:t xml:space="preserve"> EKG </w:t>
      </w:r>
    </w:p>
    <w:p w14:paraId="3F32CEA2" w14:textId="1B2DF665" w:rsidR="00B32025" w:rsidRDefault="00B32025" w:rsidP="006B73CE">
      <w:pPr>
        <w:jc w:val="center"/>
        <w:rPr>
          <w:rFonts w:ascii="Georgia" w:hAnsi="Georgia"/>
          <w:b/>
          <w:sz w:val="22"/>
          <w:szCs w:val="22"/>
        </w:rPr>
      </w:pPr>
    </w:p>
    <w:p w14:paraId="4D52367D" w14:textId="77777777" w:rsidR="00B32025" w:rsidRDefault="00B32025" w:rsidP="006B73CE">
      <w:pPr>
        <w:jc w:val="center"/>
        <w:rPr>
          <w:rFonts w:ascii="Georgia" w:hAnsi="Georgia"/>
          <w:b/>
          <w:sz w:val="22"/>
          <w:szCs w:val="22"/>
        </w:rPr>
      </w:pPr>
    </w:p>
    <w:p w14:paraId="66014348" w14:textId="5B2781CF" w:rsidR="00B32025" w:rsidRPr="00097B84" w:rsidRDefault="00B32025" w:rsidP="00B32025">
      <w:pPr>
        <w:jc w:val="center"/>
        <w:rPr>
          <w:rFonts w:ascii="Georgia" w:hAnsi="Georgia"/>
          <w:b/>
          <w:sz w:val="22"/>
          <w:szCs w:val="22"/>
        </w:rPr>
      </w:pPr>
      <w:r w:rsidRPr="00B32025">
        <w:rPr>
          <w:rFonts w:ascii="Georgia" w:hAnsi="Georgia"/>
          <w:sz w:val="22"/>
          <w:szCs w:val="22"/>
        </w:rPr>
        <w:t xml:space="preserve">na udzielenie świadczeń </w:t>
      </w:r>
      <w:r w:rsidR="00097B84">
        <w:rPr>
          <w:rFonts w:ascii="Georgia" w:hAnsi="Georgia"/>
          <w:sz w:val="22"/>
          <w:szCs w:val="22"/>
        </w:rPr>
        <w:t xml:space="preserve">z zakresu </w:t>
      </w:r>
      <w:r w:rsidR="00097B84" w:rsidRPr="00097B84">
        <w:rPr>
          <w:rFonts w:ascii="Georgia" w:hAnsi="Georgia"/>
          <w:b/>
          <w:sz w:val="22"/>
          <w:szCs w:val="22"/>
        </w:rPr>
        <w:t xml:space="preserve">ratownictwa medycznego w Szpitalnym Oddziale Ratunkowym </w:t>
      </w:r>
      <w:r w:rsidR="006D60C3" w:rsidRPr="00097B84">
        <w:rPr>
          <w:rFonts w:ascii="Georgia" w:hAnsi="Georgia"/>
          <w:b/>
          <w:sz w:val="22"/>
          <w:szCs w:val="22"/>
        </w:rPr>
        <w:t xml:space="preserve">  </w:t>
      </w:r>
    </w:p>
    <w:p w14:paraId="597F143F" w14:textId="77777777" w:rsidR="00B32025" w:rsidRPr="00097B84" w:rsidRDefault="00B32025" w:rsidP="00B32025">
      <w:pPr>
        <w:jc w:val="center"/>
        <w:rPr>
          <w:rFonts w:ascii="Georgia" w:hAnsi="Georgia"/>
          <w:b/>
          <w:sz w:val="22"/>
          <w:szCs w:val="22"/>
        </w:rPr>
      </w:pPr>
    </w:p>
    <w:p w14:paraId="1BB8C4A2" w14:textId="77777777" w:rsidR="00B32025" w:rsidRPr="00B32025" w:rsidRDefault="00B32025" w:rsidP="006B73CE">
      <w:pPr>
        <w:jc w:val="center"/>
        <w:rPr>
          <w:rFonts w:ascii="Georgia" w:hAnsi="Georgia"/>
          <w:b/>
          <w:sz w:val="22"/>
          <w:szCs w:val="22"/>
        </w:rPr>
      </w:pPr>
    </w:p>
    <w:p w14:paraId="3C325E3A" w14:textId="15ABC808" w:rsidR="00EB099A" w:rsidRDefault="00EB099A" w:rsidP="006B73CE">
      <w:pPr>
        <w:jc w:val="center"/>
        <w:rPr>
          <w:rFonts w:ascii="Georgia" w:hAnsi="Georgia"/>
          <w:sz w:val="22"/>
          <w:szCs w:val="22"/>
        </w:rPr>
      </w:pPr>
    </w:p>
    <w:p w14:paraId="7A25889C" w14:textId="77777777" w:rsidR="00097B84" w:rsidRPr="00B32025" w:rsidRDefault="00097B84" w:rsidP="006B73CE">
      <w:pPr>
        <w:jc w:val="center"/>
        <w:rPr>
          <w:rFonts w:ascii="Georgia" w:hAnsi="Georgia"/>
          <w:sz w:val="22"/>
          <w:szCs w:val="22"/>
        </w:rPr>
      </w:pPr>
    </w:p>
    <w:p w14:paraId="17430E09" w14:textId="77777777" w:rsidR="00B14101" w:rsidRPr="00B32025" w:rsidRDefault="00B14101" w:rsidP="006B73CE">
      <w:pPr>
        <w:pStyle w:val="Tytu"/>
        <w:jc w:val="both"/>
        <w:rPr>
          <w:rFonts w:ascii="Georgia" w:hAnsi="Georgia" w:cs="Tahoma"/>
          <w:b w:val="0"/>
          <w:sz w:val="22"/>
          <w:szCs w:val="22"/>
        </w:rPr>
      </w:pPr>
    </w:p>
    <w:p w14:paraId="027E217A" w14:textId="77777777" w:rsidR="00B14101" w:rsidRPr="006B73CE" w:rsidRDefault="00B14101" w:rsidP="006B73CE">
      <w:pPr>
        <w:pStyle w:val="Tytu"/>
        <w:jc w:val="both"/>
        <w:rPr>
          <w:rFonts w:ascii="Georgia" w:hAnsi="Georgia" w:cs="Tahoma"/>
          <w:sz w:val="22"/>
          <w:szCs w:val="22"/>
        </w:rPr>
      </w:pPr>
    </w:p>
    <w:p w14:paraId="3BD6ED42" w14:textId="37BDDFC4" w:rsidR="00B14101" w:rsidRPr="006B73CE" w:rsidRDefault="00B14101" w:rsidP="006B73CE">
      <w:pPr>
        <w:pStyle w:val="Tytu"/>
        <w:ind w:left="4248" w:firstLine="708"/>
        <w:jc w:val="both"/>
        <w:rPr>
          <w:rFonts w:ascii="Georgia" w:hAnsi="Georgia" w:cs="Arial"/>
          <w:sz w:val="22"/>
          <w:szCs w:val="22"/>
        </w:rPr>
      </w:pPr>
      <w:r w:rsidRPr="006B73CE">
        <w:rPr>
          <w:rFonts w:ascii="Georgia" w:hAnsi="Georgia" w:cs="Arial"/>
          <w:sz w:val="22"/>
          <w:szCs w:val="22"/>
        </w:rPr>
        <w:t xml:space="preserve">Zatwierdził Prezes Zarządu </w:t>
      </w:r>
    </w:p>
    <w:p w14:paraId="0A3E40D7" w14:textId="63E34442" w:rsidR="00B14101" w:rsidRPr="006B73CE" w:rsidRDefault="00B14101" w:rsidP="006B73CE">
      <w:pPr>
        <w:pStyle w:val="Tytu"/>
        <w:ind w:left="4248" w:firstLine="708"/>
        <w:jc w:val="both"/>
        <w:rPr>
          <w:rFonts w:ascii="Georgia" w:hAnsi="Georgia" w:cs="Arial"/>
          <w:sz w:val="22"/>
          <w:szCs w:val="22"/>
        </w:rPr>
      </w:pPr>
      <w:r w:rsidRPr="006B73CE">
        <w:rPr>
          <w:rFonts w:ascii="Georgia" w:hAnsi="Georgia" w:cs="Arial"/>
          <w:sz w:val="22"/>
          <w:szCs w:val="22"/>
        </w:rPr>
        <w:t xml:space="preserve">Marek </w:t>
      </w:r>
      <w:r w:rsidR="003E74E7">
        <w:rPr>
          <w:rFonts w:ascii="Georgia" w:hAnsi="Georgia" w:cs="Arial"/>
          <w:sz w:val="22"/>
          <w:szCs w:val="22"/>
        </w:rPr>
        <w:t xml:space="preserve">Piotr </w:t>
      </w:r>
      <w:r w:rsidRPr="006B73CE">
        <w:rPr>
          <w:rFonts w:ascii="Georgia" w:hAnsi="Georgia" w:cs="Arial"/>
          <w:sz w:val="22"/>
          <w:szCs w:val="22"/>
        </w:rPr>
        <w:t xml:space="preserve">Kiełczewski </w:t>
      </w:r>
    </w:p>
    <w:p w14:paraId="3F58CFB3" w14:textId="77777777" w:rsidR="00B14101" w:rsidRPr="006B73CE" w:rsidRDefault="00B14101" w:rsidP="006B73CE">
      <w:pPr>
        <w:pStyle w:val="Tytu"/>
        <w:jc w:val="both"/>
        <w:rPr>
          <w:rFonts w:ascii="Georgia" w:hAnsi="Georgia" w:cs="Tahoma"/>
          <w:sz w:val="22"/>
          <w:szCs w:val="22"/>
        </w:rPr>
      </w:pPr>
    </w:p>
    <w:p w14:paraId="2C35A3E7" w14:textId="2EBD2C50" w:rsidR="00B14101" w:rsidRDefault="00B14101" w:rsidP="006B73CE">
      <w:pPr>
        <w:jc w:val="both"/>
        <w:rPr>
          <w:rFonts w:ascii="Georgia" w:hAnsi="Georgia"/>
          <w:b/>
          <w:sz w:val="22"/>
          <w:szCs w:val="22"/>
        </w:rPr>
      </w:pPr>
    </w:p>
    <w:p w14:paraId="2A59CE69" w14:textId="52504CDA" w:rsidR="00783A8A" w:rsidRDefault="00783A8A" w:rsidP="006B73CE">
      <w:pPr>
        <w:jc w:val="both"/>
        <w:rPr>
          <w:rFonts w:ascii="Georgia" w:hAnsi="Georgia"/>
          <w:b/>
          <w:sz w:val="22"/>
          <w:szCs w:val="22"/>
        </w:rPr>
      </w:pPr>
    </w:p>
    <w:p w14:paraId="6DA119F3" w14:textId="586D8433" w:rsidR="00783A8A" w:rsidRDefault="00783A8A" w:rsidP="006B73CE">
      <w:pPr>
        <w:jc w:val="both"/>
        <w:rPr>
          <w:rFonts w:ascii="Georgia" w:hAnsi="Georgia"/>
          <w:b/>
          <w:sz w:val="22"/>
          <w:szCs w:val="22"/>
        </w:rPr>
      </w:pPr>
    </w:p>
    <w:p w14:paraId="7C757B5B" w14:textId="420A424D" w:rsidR="00783A8A" w:rsidRDefault="00783A8A" w:rsidP="006B73CE">
      <w:pPr>
        <w:jc w:val="both"/>
        <w:rPr>
          <w:rFonts w:ascii="Georgia" w:hAnsi="Georgia"/>
          <w:b/>
          <w:sz w:val="22"/>
          <w:szCs w:val="22"/>
        </w:rPr>
      </w:pPr>
    </w:p>
    <w:p w14:paraId="1E9E61B6" w14:textId="0CF6C13C" w:rsidR="00783A8A" w:rsidRDefault="00783A8A" w:rsidP="006B73CE">
      <w:pPr>
        <w:jc w:val="both"/>
        <w:rPr>
          <w:rFonts w:ascii="Georgia" w:hAnsi="Georgia"/>
          <w:b/>
          <w:sz w:val="22"/>
          <w:szCs w:val="22"/>
        </w:rPr>
      </w:pPr>
    </w:p>
    <w:p w14:paraId="715FD84F" w14:textId="04FA53C7" w:rsidR="00097B84" w:rsidRDefault="00097B84" w:rsidP="006B73CE">
      <w:pPr>
        <w:jc w:val="both"/>
        <w:rPr>
          <w:rFonts w:ascii="Georgia" w:hAnsi="Georgia"/>
          <w:b/>
          <w:sz w:val="22"/>
          <w:szCs w:val="22"/>
        </w:rPr>
      </w:pPr>
    </w:p>
    <w:p w14:paraId="126C9D30" w14:textId="77777777" w:rsidR="00097B84" w:rsidRDefault="00097B84" w:rsidP="006B73CE">
      <w:pPr>
        <w:jc w:val="both"/>
        <w:rPr>
          <w:rFonts w:ascii="Georgia" w:hAnsi="Georgia"/>
          <w:b/>
          <w:sz w:val="22"/>
          <w:szCs w:val="22"/>
        </w:rPr>
      </w:pPr>
    </w:p>
    <w:p w14:paraId="3FEC4780" w14:textId="77777777" w:rsidR="00783A8A" w:rsidRPr="006B73CE" w:rsidRDefault="00783A8A" w:rsidP="006B73CE">
      <w:pPr>
        <w:jc w:val="both"/>
        <w:rPr>
          <w:rFonts w:ascii="Georgia" w:hAnsi="Georgia"/>
          <w:b/>
          <w:sz w:val="22"/>
          <w:szCs w:val="22"/>
        </w:rPr>
      </w:pPr>
    </w:p>
    <w:p w14:paraId="338E3E17" w14:textId="1D57FCE7" w:rsidR="00B14101" w:rsidRPr="006B73CE" w:rsidRDefault="00B14101" w:rsidP="006B73CE">
      <w:pPr>
        <w:pStyle w:val="Tytu"/>
        <w:jc w:val="both"/>
        <w:rPr>
          <w:rFonts w:ascii="Georgia" w:hAnsi="Georgia" w:cs="Arial"/>
          <w:b w:val="0"/>
          <w:bCs w:val="0"/>
          <w:sz w:val="22"/>
          <w:szCs w:val="22"/>
        </w:rPr>
      </w:pPr>
      <w:r w:rsidRPr="006B73CE">
        <w:rPr>
          <w:rFonts w:ascii="Georgia" w:hAnsi="Georgia" w:cs="Arial"/>
          <w:b w:val="0"/>
          <w:bCs w:val="0"/>
          <w:sz w:val="22"/>
          <w:szCs w:val="22"/>
        </w:rPr>
        <w:t xml:space="preserve">Kutno, </w:t>
      </w:r>
      <w:r w:rsidR="00783A8A">
        <w:rPr>
          <w:rFonts w:ascii="Georgia" w:hAnsi="Georgia" w:cs="Arial"/>
          <w:b w:val="0"/>
          <w:bCs w:val="0"/>
          <w:sz w:val="22"/>
          <w:szCs w:val="22"/>
        </w:rPr>
        <w:t>1</w:t>
      </w:r>
      <w:r w:rsidR="0038183D">
        <w:rPr>
          <w:rFonts w:ascii="Georgia" w:hAnsi="Georgia" w:cs="Arial"/>
          <w:b w:val="0"/>
          <w:bCs w:val="0"/>
          <w:sz w:val="22"/>
          <w:szCs w:val="22"/>
        </w:rPr>
        <w:t xml:space="preserve">9 </w:t>
      </w:r>
      <w:r w:rsidRPr="006B73CE">
        <w:rPr>
          <w:rFonts w:ascii="Georgia" w:hAnsi="Georgia" w:cs="Arial"/>
          <w:b w:val="0"/>
          <w:bCs w:val="0"/>
          <w:sz w:val="22"/>
          <w:szCs w:val="22"/>
        </w:rPr>
        <w:t>.</w:t>
      </w:r>
      <w:r w:rsidR="00783A8A">
        <w:rPr>
          <w:rFonts w:ascii="Georgia" w:hAnsi="Georgia" w:cs="Arial"/>
          <w:b w:val="0"/>
          <w:bCs w:val="0"/>
          <w:sz w:val="22"/>
          <w:szCs w:val="22"/>
        </w:rPr>
        <w:t>01</w:t>
      </w:r>
      <w:r w:rsidRPr="006B73CE">
        <w:rPr>
          <w:rFonts w:ascii="Georgia" w:hAnsi="Georgia" w:cs="Arial"/>
          <w:b w:val="0"/>
          <w:bCs w:val="0"/>
          <w:sz w:val="22"/>
          <w:szCs w:val="22"/>
        </w:rPr>
        <w:t>.202</w:t>
      </w:r>
      <w:r w:rsidR="00783A8A">
        <w:rPr>
          <w:rFonts w:ascii="Georgia" w:hAnsi="Georgia" w:cs="Arial"/>
          <w:b w:val="0"/>
          <w:bCs w:val="0"/>
          <w:sz w:val="22"/>
          <w:szCs w:val="22"/>
        </w:rPr>
        <w:t>6</w:t>
      </w:r>
      <w:r w:rsidRPr="006B73CE">
        <w:rPr>
          <w:rFonts w:ascii="Georgia" w:hAnsi="Georgia" w:cs="Arial"/>
          <w:b w:val="0"/>
          <w:bCs w:val="0"/>
          <w:sz w:val="22"/>
          <w:szCs w:val="22"/>
        </w:rPr>
        <w:t xml:space="preserve">r. </w:t>
      </w:r>
    </w:p>
    <w:p w14:paraId="12C43C6F" w14:textId="0D4F3A74" w:rsidR="0031741F" w:rsidRPr="006B73CE" w:rsidRDefault="0031741F" w:rsidP="006B73CE">
      <w:pPr>
        <w:pStyle w:val="Tytu"/>
        <w:jc w:val="both"/>
        <w:rPr>
          <w:rFonts w:ascii="Georgia" w:hAnsi="Georgia" w:cs="Arial"/>
          <w:b w:val="0"/>
          <w:bCs w:val="0"/>
          <w:sz w:val="22"/>
          <w:szCs w:val="22"/>
        </w:rPr>
      </w:pPr>
    </w:p>
    <w:p w14:paraId="33823C99" w14:textId="7A1693C8" w:rsidR="0031741F" w:rsidRDefault="0031741F" w:rsidP="006B73CE">
      <w:pPr>
        <w:pStyle w:val="Tytu"/>
        <w:jc w:val="both"/>
        <w:rPr>
          <w:rFonts w:ascii="Georgia" w:hAnsi="Georgia" w:cs="Arial"/>
          <w:b w:val="0"/>
          <w:bCs w:val="0"/>
          <w:sz w:val="22"/>
          <w:szCs w:val="22"/>
        </w:rPr>
      </w:pPr>
    </w:p>
    <w:p w14:paraId="4F30639B" w14:textId="0E6A0635" w:rsidR="00783A8A" w:rsidRDefault="00783A8A" w:rsidP="006B73CE">
      <w:pPr>
        <w:pStyle w:val="Tytu"/>
        <w:jc w:val="both"/>
        <w:rPr>
          <w:rFonts w:ascii="Georgia" w:hAnsi="Georgia" w:cs="Arial"/>
          <w:b w:val="0"/>
          <w:bCs w:val="0"/>
          <w:sz w:val="22"/>
          <w:szCs w:val="22"/>
        </w:rPr>
      </w:pPr>
    </w:p>
    <w:p w14:paraId="147CCB04" w14:textId="12850EEE" w:rsidR="00783A8A" w:rsidRDefault="00783A8A" w:rsidP="006B73CE">
      <w:pPr>
        <w:pStyle w:val="Tytu"/>
        <w:jc w:val="both"/>
        <w:rPr>
          <w:rFonts w:ascii="Georgia" w:hAnsi="Georgia" w:cs="Arial"/>
          <w:b w:val="0"/>
          <w:bCs w:val="0"/>
          <w:sz w:val="22"/>
          <w:szCs w:val="22"/>
        </w:rPr>
      </w:pPr>
    </w:p>
    <w:p w14:paraId="159A75F6" w14:textId="61AC2C5E" w:rsidR="00783A8A" w:rsidRDefault="00783A8A" w:rsidP="006B73CE">
      <w:pPr>
        <w:pStyle w:val="Tytu"/>
        <w:jc w:val="both"/>
        <w:rPr>
          <w:rFonts w:ascii="Georgia" w:hAnsi="Georgia" w:cs="Arial"/>
          <w:b w:val="0"/>
          <w:bCs w:val="0"/>
          <w:sz w:val="22"/>
          <w:szCs w:val="22"/>
        </w:rPr>
      </w:pPr>
    </w:p>
    <w:p w14:paraId="252EEF5C" w14:textId="14A174C4" w:rsidR="00783A8A" w:rsidRDefault="00783A8A" w:rsidP="006B73CE">
      <w:pPr>
        <w:pStyle w:val="Tytu"/>
        <w:jc w:val="both"/>
        <w:rPr>
          <w:rFonts w:ascii="Georgia" w:hAnsi="Georgia" w:cs="Arial"/>
          <w:b w:val="0"/>
          <w:bCs w:val="0"/>
          <w:sz w:val="22"/>
          <w:szCs w:val="22"/>
        </w:rPr>
      </w:pPr>
    </w:p>
    <w:p w14:paraId="11093C9A" w14:textId="2A6698AB" w:rsidR="00783A8A" w:rsidRDefault="00783A8A" w:rsidP="006B73CE">
      <w:pPr>
        <w:pStyle w:val="Tytu"/>
        <w:jc w:val="both"/>
        <w:rPr>
          <w:rFonts w:ascii="Georgia" w:hAnsi="Georgia" w:cs="Arial"/>
          <w:b w:val="0"/>
          <w:bCs w:val="0"/>
          <w:sz w:val="22"/>
          <w:szCs w:val="22"/>
        </w:rPr>
      </w:pPr>
    </w:p>
    <w:p w14:paraId="3CFB9EDB" w14:textId="1C09FD05" w:rsidR="00783A8A" w:rsidRDefault="00783A8A" w:rsidP="006B73CE">
      <w:pPr>
        <w:pStyle w:val="Tytu"/>
        <w:jc w:val="both"/>
        <w:rPr>
          <w:rFonts w:ascii="Georgia" w:hAnsi="Georgia" w:cs="Arial"/>
          <w:b w:val="0"/>
          <w:bCs w:val="0"/>
          <w:sz w:val="22"/>
          <w:szCs w:val="22"/>
        </w:rPr>
      </w:pPr>
    </w:p>
    <w:p w14:paraId="463C6AE7" w14:textId="16DE01B4" w:rsidR="00783A8A" w:rsidRDefault="00783A8A" w:rsidP="006B73CE">
      <w:pPr>
        <w:pStyle w:val="Tytu"/>
        <w:jc w:val="both"/>
        <w:rPr>
          <w:rFonts w:ascii="Georgia" w:hAnsi="Georgia" w:cs="Arial"/>
          <w:b w:val="0"/>
          <w:bCs w:val="0"/>
          <w:sz w:val="22"/>
          <w:szCs w:val="22"/>
        </w:rPr>
      </w:pPr>
    </w:p>
    <w:p w14:paraId="5DF40B70" w14:textId="7667B89A" w:rsidR="00783A8A" w:rsidRDefault="00783A8A" w:rsidP="006B73CE">
      <w:pPr>
        <w:pStyle w:val="Tytu"/>
        <w:jc w:val="both"/>
        <w:rPr>
          <w:rFonts w:ascii="Georgia" w:hAnsi="Georgia" w:cs="Arial"/>
          <w:b w:val="0"/>
          <w:bCs w:val="0"/>
          <w:sz w:val="22"/>
          <w:szCs w:val="22"/>
        </w:rPr>
      </w:pPr>
    </w:p>
    <w:p w14:paraId="0421E1E3" w14:textId="22E37159" w:rsidR="00783A8A" w:rsidRDefault="00783A8A" w:rsidP="006B73CE">
      <w:pPr>
        <w:pStyle w:val="Tytu"/>
        <w:jc w:val="both"/>
        <w:rPr>
          <w:rFonts w:ascii="Georgia" w:hAnsi="Georgia" w:cs="Arial"/>
          <w:b w:val="0"/>
          <w:bCs w:val="0"/>
          <w:sz w:val="22"/>
          <w:szCs w:val="22"/>
        </w:rPr>
      </w:pPr>
    </w:p>
    <w:p w14:paraId="0A80196F" w14:textId="6F5C7058" w:rsidR="00783A8A" w:rsidRDefault="00783A8A" w:rsidP="006B73CE">
      <w:pPr>
        <w:pStyle w:val="Tytu"/>
        <w:jc w:val="both"/>
        <w:rPr>
          <w:rFonts w:ascii="Georgia" w:hAnsi="Georgia" w:cs="Arial"/>
          <w:b w:val="0"/>
          <w:bCs w:val="0"/>
          <w:sz w:val="22"/>
          <w:szCs w:val="22"/>
        </w:rPr>
      </w:pPr>
    </w:p>
    <w:p w14:paraId="1C1B7592" w14:textId="77777777" w:rsidR="00B14101" w:rsidRPr="006B73CE" w:rsidRDefault="00B14101" w:rsidP="006B73CE">
      <w:pPr>
        <w:pStyle w:val="Nagwek3"/>
        <w:jc w:val="both"/>
        <w:rPr>
          <w:rFonts w:ascii="Georgia" w:hAnsi="Georgia" w:cs="Times New Roman"/>
          <w:sz w:val="22"/>
          <w:szCs w:val="22"/>
          <w:lang w:val="pl-PL"/>
        </w:rPr>
      </w:pPr>
    </w:p>
    <w:p w14:paraId="0922356A" w14:textId="77777777" w:rsidR="00B14101" w:rsidRPr="006B73CE" w:rsidRDefault="00B14101" w:rsidP="006B73CE">
      <w:pPr>
        <w:pStyle w:val="Nagwek3"/>
        <w:jc w:val="both"/>
        <w:rPr>
          <w:rFonts w:ascii="Georgia" w:hAnsi="Georgia" w:cs="Times New Roman"/>
          <w:sz w:val="22"/>
          <w:szCs w:val="22"/>
          <w:lang w:val="pl-PL"/>
        </w:rPr>
      </w:pPr>
    </w:p>
    <w:p w14:paraId="60751C67" w14:textId="77777777" w:rsidR="00A07B26" w:rsidRDefault="00A07B26" w:rsidP="00877061">
      <w:pPr>
        <w:pStyle w:val="Nagwek3"/>
        <w:rPr>
          <w:rFonts w:ascii="Georgia" w:hAnsi="Georgia" w:cs="Times New Roman"/>
          <w:sz w:val="24"/>
          <w:szCs w:val="24"/>
          <w:lang w:val="pl-PL"/>
        </w:rPr>
      </w:pPr>
      <w:bookmarkStart w:id="0" w:name="_Hlk215578130"/>
    </w:p>
    <w:p w14:paraId="78E720C9" w14:textId="4F893911" w:rsidR="00DE7852" w:rsidRPr="00A07B26" w:rsidRDefault="00DE7852" w:rsidP="00877061">
      <w:pPr>
        <w:pStyle w:val="Nagwek3"/>
        <w:rPr>
          <w:rFonts w:ascii="Georgia" w:hAnsi="Georgia" w:cs="Times New Roman"/>
          <w:sz w:val="24"/>
          <w:szCs w:val="24"/>
          <w:lang w:val="pl-PL"/>
        </w:rPr>
      </w:pPr>
      <w:r w:rsidRPr="00A07B26">
        <w:rPr>
          <w:rFonts w:ascii="Georgia" w:hAnsi="Georgia" w:cs="Times New Roman"/>
          <w:sz w:val="24"/>
          <w:szCs w:val="24"/>
          <w:lang w:val="pl-PL"/>
        </w:rPr>
        <w:t>KONKURS</w:t>
      </w:r>
    </w:p>
    <w:p w14:paraId="3C5101C4" w14:textId="46606E19" w:rsidR="00DE7852" w:rsidRPr="00A07B26" w:rsidRDefault="00DE7852" w:rsidP="00877061">
      <w:pPr>
        <w:pStyle w:val="Nagwek3"/>
        <w:rPr>
          <w:rFonts w:ascii="Georgia" w:hAnsi="Georgia" w:cs="Times New Roman"/>
          <w:sz w:val="24"/>
          <w:szCs w:val="24"/>
          <w:lang w:val="pl-PL"/>
        </w:rPr>
      </w:pPr>
      <w:r w:rsidRPr="00A07B26">
        <w:rPr>
          <w:rFonts w:ascii="Georgia" w:hAnsi="Georgia" w:cs="Times New Roman"/>
          <w:sz w:val="24"/>
          <w:szCs w:val="24"/>
          <w:lang w:val="pl-PL"/>
        </w:rPr>
        <w:t>OFERT</w:t>
      </w:r>
    </w:p>
    <w:p w14:paraId="5B1832D2" w14:textId="4A629681" w:rsidR="00DE7852" w:rsidRPr="00A07B26" w:rsidRDefault="00DE7852" w:rsidP="00877061">
      <w:pPr>
        <w:pStyle w:val="Tekstpodstawowy3"/>
        <w:jc w:val="center"/>
        <w:rPr>
          <w:rFonts w:ascii="Georgia" w:hAnsi="Georgia" w:cs="Times New Roman"/>
          <w:sz w:val="24"/>
          <w:szCs w:val="24"/>
          <w:lang w:val="pl-PL"/>
        </w:rPr>
      </w:pPr>
    </w:p>
    <w:p w14:paraId="4488DE59" w14:textId="77777777" w:rsidR="00DE7852" w:rsidRPr="00A07B26" w:rsidRDefault="00DE7852" w:rsidP="00877061">
      <w:pPr>
        <w:pStyle w:val="Tytu"/>
        <w:rPr>
          <w:rFonts w:ascii="Georgia" w:hAnsi="Georgia"/>
          <w:sz w:val="24"/>
          <w:szCs w:val="24"/>
        </w:rPr>
      </w:pPr>
      <w:r w:rsidRPr="00A07B26">
        <w:rPr>
          <w:rFonts w:ascii="Georgia" w:hAnsi="Georgia"/>
          <w:sz w:val="24"/>
          <w:szCs w:val="24"/>
        </w:rPr>
        <w:t>SZCZEGÓŁOWE WARUNKI</w:t>
      </w:r>
    </w:p>
    <w:p w14:paraId="51C6D0A0" w14:textId="196FEE1F" w:rsidR="00DE7852" w:rsidRPr="00A07B26" w:rsidRDefault="00DE7852" w:rsidP="00877061">
      <w:pPr>
        <w:pStyle w:val="Tytu"/>
        <w:rPr>
          <w:rFonts w:ascii="Georgia" w:hAnsi="Georgia"/>
          <w:sz w:val="24"/>
          <w:szCs w:val="24"/>
        </w:rPr>
      </w:pPr>
      <w:r w:rsidRPr="00A07B26">
        <w:rPr>
          <w:rFonts w:ascii="Georgia" w:hAnsi="Georgia"/>
          <w:sz w:val="24"/>
          <w:szCs w:val="24"/>
        </w:rPr>
        <w:t>KONKURSU OFERT (zwane dalej “SWK”)</w:t>
      </w:r>
    </w:p>
    <w:p w14:paraId="4526997F" w14:textId="77777777" w:rsidR="00B14101" w:rsidRPr="00A07B26" w:rsidRDefault="00B14101" w:rsidP="00877061">
      <w:pPr>
        <w:pStyle w:val="Tytu"/>
        <w:rPr>
          <w:rFonts w:ascii="Georgia" w:hAnsi="Georgia"/>
          <w:sz w:val="24"/>
          <w:szCs w:val="24"/>
        </w:rPr>
      </w:pPr>
    </w:p>
    <w:p w14:paraId="533E713A" w14:textId="77777777" w:rsidR="00DE7852" w:rsidRPr="00A07B26" w:rsidRDefault="00DE7852" w:rsidP="00877061">
      <w:pPr>
        <w:jc w:val="center"/>
        <w:rPr>
          <w:rFonts w:ascii="Georgia" w:hAnsi="Georgia" w:cs="Arial"/>
        </w:rPr>
      </w:pPr>
    </w:p>
    <w:p w14:paraId="1D8A9584" w14:textId="5F775D9D" w:rsidR="00DE7852" w:rsidRPr="00A07B26" w:rsidRDefault="00DE7852" w:rsidP="00877061">
      <w:pPr>
        <w:spacing w:line="360" w:lineRule="auto"/>
        <w:jc w:val="center"/>
        <w:rPr>
          <w:rFonts w:ascii="Georgia" w:hAnsi="Georgia" w:cs="Arial"/>
        </w:rPr>
      </w:pPr>
      <w:r w:rsidRPr="00A07B26">
        <w:rPr>
          <w:rFonts w:ascii="Georgia" w:hAnsi="Georgia" w:cs="Arial"/>
        </w:rPr>
        <w:t xml:space="preserve">Działając na podstawie art.26 i 27 ustawy z dnia 15 kwietnia 2011 r. o działalności leczniczej </w:t>
      </w:r>
      <w:r w:rsidRPr="00A07B26">
        <w:rPr>
          <w:rFonts w:ascii="Georgia" w:hAnsi="Georgia" w:cs="Arial"/>
          <w:color w:val="000000"/>
        </w:rPr>
        <w:t xml:space="preserve">(t.j.2025.450 z </w:t>
      </w:r>
      <w:proofErr w:type="spellStart"/>
      <w:r w:rsidRPr="00A07B26">
        <w:rPr>
          <w:rFonts w:ascii="Georgia" w:hAnsi="Georgia" w:cs="Arial"/>
          <w:color w:val="000000"/>
        </w:rPr>
        <w:t>późn</w:t>
      </w:r>
      <w:proofErr w:type="spellEnd"/>
      <w:r w:rsidRPr="00A07B26">
        <w:rPr>
          <w:rFonts w:ascii="Georgia" w:hAnsi="Georgia" w:cs="Arial"/>
          <w:color w:val="000000"/>
        </w:rPr>
        <w:t xml:space="preserve">. zm.), </w:t>
      </w:r>
      <w:r w:rsidRPr="00A07B26">
        <w:rPr>
          <w:rFonts w:ascii="Georgia" w:hAnsi="Georgia" w:cs="Arial"/>
        </w:rPr>
        <w:t xml:space="preserve">oraz przepisów art.140, art.141, art.146 ust.1, art.147, art.148 ust.1, art.149, art.150, art.151 ust.1,2,4-6, art.152, 153 i art.154 ust.1 i 2 ustawy z dnia 27 sierpnia 2004 r. o świadczeniach opieki zdrowotnej finansowanych ze środków publicznych </w:t>
      </w:r>
      <w:r w:rsidRPr="00A07B26">
        <w:rPr>
          <w:rFonts w:ascii="Georgia" w:hAnsi="Georgia"/>
        </w:rPr>
        <w:t xml:space="preserve">(Dz. U. 2024 poz. 146 z </w:t>
      </w:r>
      <w:proofErr w:type="spellStart"/>
      <w:r w:rsidRPr="00A07B26">
        <w:rPr>
          <w:rFonts w:ascii="Georgia" w:hAnsi="Georgia"/>
        </w:rPr>
        <w:t>późn</w:t>
      </w:r>
      <w:proofErr w:type="spellEnd"/>
      <w:r w:rsidRPr="00A07B26">
        <w:rPr>
          <w:rFonts w:ascii="Georgia" w:hAnsi="Georgia"/>
        </w:rPr>
        <w:t xml:space="preserve">. zm.), </w:t>
      </w:r>
      <w:r w:rsidRPr="00A07B26">
        <w:rPr>
          <w:rFonts w:ascii="Georgia" w:hAnsi="Georgia" w:cs="Arial"/>
        </w:rPr>
        <w:t>Prezes Zarządu „Kutnowskiego Szpitala Samorządowego” Sp. z o.o. w Kutnie , 99-300 Kutno, ul. Kościuszki 52, jako Udzielający zamówienia przedstawia warunki udziału w postępowaniu prowadzonym w trybie konkursu ofert.</w:t>
      </w:r>
    </w:p>
    <w:p w14:paraId="4334A223" w14:textId="553CF94C" w:rsidR="00DE7852" w:rsidRPr="00A07B26" w:rsidRDefault="00DE7852" w:rsidP="00877061">
      <w:pPr>
        <w:pStyle w:val="Tekstpodstawowy3"/>
        <w:spacing w:line="360" w:lineRule="auto"/>
        <w:jc w:val="center"/>
        <w:rPr>
          <w:rFonts w:ascii="Georgia" w:hAnsi="Georgia" w:cs="Times New Roman"/>
          <w:sz w:val="24"/>
          <w:szCs w:val="24"/>
          <w:lang w:val="pl-PL"/>
        </w:rPr>
      </w:pPr>
    </w:p>
    <w:bookmarkEnd w:id="0"/>
    <w:p w14:paraId="6760500B" w14:textId="77777777" w:rsidR="00DE7852" w:rsidRPr="006B73CE" w:rsidRDefault="00DE7852" w:rsidP="006B73CE">
      <w:pPr>
        <w:pStyle w:val="Tekstpodstawowy3"/>
        <w:jc w:val="both"/>
        <w:rPr>
          <w:rFonts w:ascii="Georgia" w:hAnsi="Georgia" w:cs="Times New Roman"/>
          <w:sz w:val="22"/>
          <w:lang w:val="pl-PL"/>
        </w:rPr>
      </w:pPr>
    </w:p>
    <w:p w14:paraId="0ABD9838" w14:textId="77777777" w:rsidR="00DE7852" w:rsidRPr="006B73CE" w:rsidRDefault="00DE7852" w:rsidP="006B73CE">
      <w:pPr>
        <w:pStyle w:val="Tekstpodstawowy3"/>
        <w:jc w:val="both"/>
        <w:rPr>
          <w:rFonts w:ascii="Georgia" w:hAnsi="Georgia" w:cs="Times New Roman"/>
          <w:sz w:val="22"/>
          <w:lang w:val="pl-PL"/>
        </w:rPr>
      </w:pPr>
    </w:p>
    <w:p w14:paraId="74E74876" w14:textId="77777777" w:rsidR="00DE7852" w:rsidRPr="006B73CE" w:rsidRDefault="00DE7852" w:rsidP="006B73CE">
      <w:pPr>
        <w:pStyle w:val="Standard"/>
        <w:autoSpaceDE w:val="0"/>
        <w:jc w:val="both"/>
        <w:rPr>
          <w:rFonts w:ascii="Georgia" w:hAnsi="Georgia" w:cs="Times New Roman"/>
          <w:b/>
          <w:bCs/>
          <w:sz w:val="22"/>
          <w:szCs w:val="22"/>
          <w:lang w:val="pl-PL" w:eastAsia="pl-PL"/>
        </w:rPr>
      </w:pPr>
    </w:p>
    <w:p w14:paraId="08FA023D" w14:textId="77777777" w:rsidR="00DE7852" w:rsidRPr="006B73CE" w:rsidRDefault="00DE7852" w:rsidP="006B73CE">
      <w:pPr>
        <w:jc w:val="both"/>
        <w:rPr>
          <w:rFonts w:ascii="Georgia" w:hAnsi="Georgia" w:cs="Times New Roman"/>
          <w:bCs/>
          <w:sz w:val="22"/>
          <w:szCs w:val="22"/>
        </w:rPr>
      </w:pPr>
      <w:r w:rsidRPr="006B73CE">
        <w:rPr>
          <w:rFonts w:ascii="Georgia" w:hAnsi="Georgia" w:cs="Times New Roman"/>
          <w:b/>
          <w:bCs/>
          <w:sz w:val="22"/>
          <w:szCs w:val="22"/>
        </w:rPr>
        <w:tab/>
      </w:r>
      <w:r w:rsidRPr="006B73CE">
        <w:rPr>
          <w:rFonts w:ascii="Georgia" w:hAnsi="Georgia" w:cs="Times New Roman"/>
          <w:b/>
          <w:bCs/>
          <w:sz w:val="22"/>
          <w:szCs w:val="22"/>
        </w:rPr>
        <w:tab/>
      </w:r>
      <w:r w:rsidRPr="006B73CE">
        <w:rPr>
          <w:rFonts w:ascii="Georgia" w:hAnsi="Georgia" w:cs="Times New Roman"/>
          <w:b/>
          <w:bCs/>
          <w:sz w:val="22"/>
          <w:szCs w:val="22"/>
        </w:rPr>
        <w:tab/>
      </w:r>
      <w:r w:rsidRPr="006B73CE">
        <w:rPr>
          <w:rFonts w:ascii="Georgia" w:hAnsi="Georgia" w:cs="Times New Roman"/>
          <w:b/>
          <w:bCs/>
          <w:sz w:val="22"/>
          <w:szCs w:val="22"/>
        </w:rPr>
        <w:tab/>
      </w:r>
    </w:p>
    <w:p w14:paraId="7A348B57" w14:textId="77777777" w:rsidR="00DE7852" w:rsidRPr="006B73CE" w:rsidRDefault="00DE7852" w:rsidP="006B73CE">
      <w:pPr>
        <w:jc w:val="both"/>
        <w:rPr>
          <w:rFonts w:ascii="Georgia" w:hAnsi="Georgia" w:cs="Times New Roman"/>
          <w:bCs/>
          <w:sz w:val="22"/>
          <w:szCs w:val="22"/>
        </w:rPr>
      </w:pPr>
      <w:r w:rsidRPr="006B73CE">
        <w:rPr>
          <w:rFonts w:ascii="Georgia" w:hAnsi="Georgia" w:cs="Times New Roman"/>
          <w:bCs/>
          <w:sz w:val="22"/>
          <w:szCs w:val="22"/>
        </w:rPr>
        <w:tab/>
      </w:r>
      <w:r w:rsidRPr="006B73CE">
        <w:rPr>
          <w:rFonts w:ascii="Georgia" w:hAnsi="Georgia" w:cs="Times New Roman"/>
          <w:bCs/>
          <w:sz w:val="22"/>
          <w:szCs w:val="22"/>
        </w:rPr>
        <w:tab/>
      </w:r>
      <w:r w:rsidRPr="006B73CE">
        <w:rPr>
          <w:rFonts w:ascii="Georgia" w:hAnsi="Georgia" w:cs="Times New Roman"/>
          <w:bCs/>
          <w:sz w:val="22"/>
          <w:szCs w:val="22"/>
        </w:rPr>
        <w:tab/>
      </w:r>
      <w:r w:rsidRPr="006B73CE">
        <w:rPr>
          <w:rFonts w:ascii="Georgia" w:hAnsi="Georgia" w:cs="Times New Roman"/>
          <w:bCs/>
          <w:sz w:val="22"/>
          <w:szCs w:val="22"/>
        </w:rPr>
        <w:tab/>
      </w:r>
      <w:r w:rsidRPr="006B73CE">
        <w:rPr>
          <w:rFonts w:ascii="Georgia" w:hAnsi="Georgia" w:cs="Times New Roman"/>
          <w:bCs/>
          <w:sz w:val="22"/>
          <w:szCs w:val="22"/>
        </w:rPr>
        <w:tab/>
      </w:r>
      <w:r w:rsidRPr="006B73CE">
        <w:rPr>
          <w:rFonts w:ascii="Georgia" w:hAnsi="Georgia" w:cs="Times New Roman"/>
          <w:bCs/>
          <w:sz w:val="22"/>
          <w:szCs w:val="22"/>
        </w:rPr>
        <w:tab/>
      </w:r>
      <w:r w:rsidRPr="006B73CE">
        <w:rPr>
          <w:rFonts w:ascii="Georgia" w:hAnsi="Georgia" w:cs="Times New Roman"/>
          <w:bCs/>
          <w:sz w:val="22"/>
          <w:szCs w:val="22"/>
        </w:rPr>
        <w:tab/>
      </w:r>
    </w:p>
    <w:p w14:paraId="4CD276C0" w14:textId="77777777" w:rsidR="00DE7852" w:rsidRPr="006B73CE" w:rsidRDefault="00DE7852" w:rsidP="006B73CE">
      <w:pPr>
        <w:jc w:val="both"/>
        <w:rPr>
          <w:rFonts w:ascii="Georgia" w:hAnsi="Georgia" w:cs="Times New Roman"/>
          <w:bCs/>
          <w:sz w:val="22"/>
          <w:szCs w:val="22"/>
        </w:rPr>
      </w:pPr>
    </w:p>
    <w:p w14:paraId="41227E30" w14:textId="77777777" w:rsidR="00DE7852" w:rsidRPr="006B73CE" w:rsidRDefault="00DE7852" w:rsidP="006B73CE">
      <w:pPr>
        <w:jc w:val="both"/>
        <w:rPr>
          <w:rFonts w:ascii="Georgia" w:hAnsi="Georgia" w:cs="Times New Roman"/>
          <w:bCs/>
          <w:sz w:val="22"/>
          <w:szCs w:val="22"/>
        </w:rPr>
      </w:pPr>
    </w:p>
    <w:p w14:paraId="634FDA7E" w14:textId="77777777" w:rsidR="00DE7852" w:rsidRPr="006B73CE" w:rsidRDefault="00DE7852" w:rsidP="006B73CE">
      <w:pPr>
        <w:jc w:val="both"/>
        <w:rPr>
          <w:rFonts w:ascii="Georgia" w:hAnsi="Georgia" w:cs="Times New Roman"/>
          <w:bCs/>
          <w:sz w:val="22"/>
          <w:szCs w:val="22"/>
        </w:rPr>
      </w:pPr>
    </w:p>
    <w:p w14:paraId="097DF290" w14:textId="77777777" w:rsidR="00DE7852" w:rsidRPr="006B73CE" w:rsidRDefault="00DE7852" w:rsidP="006B73CE">
      <w:pPr>
        <w:jc w:val="both"/>
        <w:rPr>
          <w:rFonts w:ascii="Georgia" w:hAnsi="Georgia" w:cs="Times New Roman"/>
          <w:bCs/>
          <w:sz w:val="22"/>
          <w:szCs w:val="22"/>
        </w:rPr>
      </w:pPr>
    </w:p>
    <w:p w14:paraId="3FCF292C" w14:textId="77777777" w:rsidR="00DE7852" w:rsidRPr="006B73CE" w:rsidRDefault="00DE7852" w:rsidP="006B73CE">
      <w:pPr>
        <w:jc w:val="both"/>
        <w:rPr>
          <w:rFonts w:ascii="Georgia" w:hAnsi="Georgia" w:cs="Times New Roman"/>
          <w:bCs/>
          <w:sz w:val="22"/>
          <w:szCs w:val="22"/>
        </w:rPr>
      </w:pPr>
    </w:p>
    <w:p w14:paraId="096B52EE" w14:textId="77777777" w:rsidR="00DE7852" w:rsidRPr="006B73CE" w:rsidRDefault="00DE7852" w:rsidP="006B73CE">
      <w:pPr>
        <w:jc w:val="both"/>
        <w:rPr>
          <w:rFonts w:ascii="Georgia" w:hAnsi="Georgia" w:cs="Times New Roman"/>
          <w:bCs/>
          <w:sz w:val="22"/>
          <w:szCs w:val="22"/>
        </w:rPr>
      </w:pPr>
    </w:p>
    <w:p w14:paraId="7559350C" w14:textId="77777777" w:rsidR="00DE7852" w:rsidRPr="006B73CE" w:rsidRDefault="00DE7852" w:rsidP="006B73CE">
      <w:pPr>
        <w:jc w:val="both"/>
        <w:rPr>
          <w:rFonts w:ascii="Georgia" w:hAnsi="Georgia" w:cs="Times New Roman"/>
          <w:bCs/>
          <w:sz w:val="22"/>
          <w:szCs w:val="22"/>
        </w:rPr>
      </w:pPr>
    </w:p>
    <w:p w14:paraId="7A54FD39" w14:textId="77777777" w:rsidR="00DE7852" w:rsidRPr="006B73CE" w:rsidRDefault="00DE7852" w:rsidP="006B73CE">
      <w:pPr>
        <w:jc w:val="both"/>
        <w:rPr>
          <w:rFonts w:ascii="Georgia" w:hAnsi="Georgia" w:cs="Times New Roman"/>
          <w:bCs/>
          <w:sz w:val="22"/>
          <w:szCs w:val="22"/>
        </w:rPr>
      </w:pPr>
    </w:p>
    <w:p w14:paraId="29837B41" w14:textId="77777777" w:rsidR="00DE7852" w:rsidRPr="006B73CE" w:rsidRDefault="00DE7852" w:rsidP="006B73CE">
      <w:pPr>
        <w:jc w:val="both"/>
        <w:rPr>
          <w:rFonts w:ascii="Georgia" w:hAnsi="Georgia" w:cs="Times New Roman"/>
          <w:bCs/>
          <w:sz w:val="22"/>
          <w:szCs w:val="22"/>
        </w:rPr>
      </w:pPr>
    </w:p>
    <w:p w14:paraId="341C36B8" w14:textId="77777777" w:rsidR="00DE7852" w:rsidRPr="006B73CE" w:rsidRDefault="00DE7852" w:rsidP="006B73CE">
      <w:pPr>
        <w:jc w:val="both"/>
        <w:rPr>
          <w:rFonts w:ascii="Georgia" w:hAnsi="Georgia" w:cs="Times New Roman"/>
          <w:bCs/>
          <w:sz w:val="22"/>
          <w:szCs w:val="22"/>
        </w:rPr>
      </w:pPr>
    </w:p>
    <w:p w14:paraId="396BFCF9" w14:textId="77777777" w:rsidR="00DE7852" w:rsidRPr="006B73CE" w:rsidRDefault="00DE7852" w:rsidP="006B73CE">
      <w:pPr>
        <w:jc w:val="both"/>
        <w:rPr>
          <w:rFonts w:ascii="Georgia" w:hAnsi="Georgia" w:cs="Times New Roman"/>
          <w:bCs/>
          <w:sz w:val="22"/>
          <w:szCs w:val="22"/>
        </w:rPr>
      </w:pPr>
    </w:p>
    <w:p w14:paraId="7ED4A4E9" w14:textId="77777777" w:rsidR="00DE7852" w:rsidRPr="006B73CE" w:rsidRDefault="00DE7852" w:rsidP="006B73CE">
      <w:pPr>
        <w:jc w:val="both"/>
        <w:rPr>
          <w:rFonts w:ascii="Georgia" w:hAnsi="Georgia" w:cs="Times New Roman"/>
          <w:bCs/>
          <w:sz w:val="22"/>
          <w:szCs w:val="22"/>
        </w:rPr>
      </w:pPr>
    </w:p>
    <w:p w14:paraId="3EC77149" w14:textId="77777777" w:rsidR="00DE7852" w:rsidRPr="006B73CE" w:rsidRDefault="00DE7852" w:rsidP="006B73CE">
      <w:pPr>
        <w:jc w:val="both"/>
        <w:rPr>
          <w:rFonts w:ascii="Georgia" w:hAnsi="Georgia" w:cs="Times New Roman"/>
          <w:bCs/>
          <w:sz w:val="22"/>
          <w:szCs w:val="22"/>
        </w:rPr>
      </w:pPr>
    </w:p>
    <w:p w14:paraId="0451D411" w14:textId="12140E79" w:rsidR="00DE7852" w:rsidRPr="006B73CE" w:rsidRDefault="00DE7852" w:rsidP="006B73CE">
      <w:pPr>
        <w:jc w:val="both"/>
        <w:rPr>
          <w:rFonts w:ascii="Georgia" w:hAnsi="Georgia" w:cs="Times New Roman"/>
          <w:bCs/>
          <w:sz w:val="22"/>
          <w:szCs w:val="22"/>
        </w:rPr>
      </w:pPr>
    </w:p>
    <w:p w14:paraId="267BE7C3" w14:textId="65383283" w:rsidR="00DE7852" w:rsidRPr="006B73CE" w:rsidRDefault="00DE7852" w:rsidP="006B73CE">
      <w:pPr>
        <w:jc w:val="both"/>
        <w:rPr>
          <w:rFonts w:ascii="Georgia" w:hAnsi="Georgia" w:cs="Times New Roman"/>
          <w:bCs/>
          <w:sz w:val="22"/>
          <w:szCs w:val="22"/>
        </w:rPr>
      </w:pPr>
    </w:p>
    <w:p w14:paraId="37F6C340" w14:textId="10AD4B2A" w:rsidR="00014F24" w:rsidRPr="006B73CE" w:rsidRDefault="00014F24" w:rsidP="006B73CE">
      <w:pPr>
        <w:jc w:val="both"/>
        <w:rPr>
          <w:rFonts w:ascii="Georgia" w:hAnsi="Georgia" w:cs="Times New Roman"/>
          <w:bCs/>
          <w:sz w:val="22"/>
          <w:szCs w:val="22"/>
        </w:rPr>
      </w:pPr>
    </w:p>
    <w:p w14:paraId="632946B9" w14:textId="418B1773" w:rsidR="00014F24" w:rsidRPr="006B73CE" w:rsidRDefault="00014F24" w:rsidP="006B73CE">
      <w:pPr>
        <w:jc w:val="both"/>
        <w:rPr>
          <w:rFonts w:ascii="Georgia" w:hAnsi="Georgia" w:cs="Times New Roman"/>
          <w:bCs/>
          <w:sz w:val="22"/>
          <w:szCs w:val="22"/>
        </w:rPr>
      </w:pPr>
    </w:p>
    <w:p w14:paraId="100F745E" w14:textId="641D8BB9" w:rsidR="00014F24" w:rsidRPr="006B73CE" w:rsidRDefault="00014F24" w:rsidP="006B73CE">
      <w:pPr>
        <w:jc w:val="both"/>
        <w:rPr>
          <w:rFonts w:ascii="Georgia" w:hAnsi="Georgia" w:cs="Times New Roman"/>
          <w:bCs/>
          <w:sz w:val="22"/>
          <w:szCs w:val="22"/>
        </w:rPr>
      </w:pPr>
    </w:p>
    <w:p w14:paraId="5C861D5C" w14:textId="20213481" w:rsidR="00250C8F" w:rsidRPr="006B73CE" w:rsidRDefault="00250C8F" w:rsidP="006B73CE">
      <w:pPr>
        <w:jc w:val="both"/>
        <w:rPr>
          <w:rFonts w:ascii="Georgia" w:hAnsi="Georgia" w:cs="Times New Roman"/>
          <w:bCs/>
          <w:sz w:val="22"/>
          <w:szCs w:val="22"/>
        </w:rPr>
      </w:pPr>
    </w:p>
    <w:p w14:paraId="34E809C9" w14:textId="44CC4474" w:rsidR="00250C8F" w:rsidRPr="006B73CE" w:rsidRDefault="00250C8F" w:rsidP="006B73CE">
      <w:pPr>
        <w:jc w:val="both"/>
        <w:rPr>
          <w:rFonts w:ascii="Georgia" w:hAnsi="Georgia" w:cs="Times New Roman"/>
          <w:bCs/>
          <w:sz w:val="22"/>
          <w:szCs w:val="22"/>
        </w:rPr>
      </w:pPr>
    </w:p>
    <w:p w14:paraId="6B6AE736" w14:textId="7F34F0FC" w:rsidR="00250C8F" w:rsidRPr="006B73CE" w:rsidRDefault="00250C8F" w:rsidP="006B73CE">
      <w:pPr>
        <w:jc w:val="both"/>
        <w:rPr>
          <w:rFonts w:ascii="Georgia" w:hAnsi="Georgia" w:cs="Times New Roman"/>
          <w:bCs/>
          <w:sz w:val="22"/>
          <w:szCs w:val="22"/>
        </w:rPr>
      </w:pPr>
    </w:p>
    <w:p w14:paraId="2D0DE2D1" w14:textId="77777777" w:rsidR="00250C8F" w:rsidRPr="006B73CE" w:rsidRDefault="00250C8F" w:rsidP="006B73CE">
      <w:pPr>
        <w:jc w:val="both"/>
        <w:rPr>
          <w:rFonts w:ascii="Georgia" w:hAnsi="Georgia" w:cs="Times New Roman"/>
          <w:bCs/>
          <w:sz w:val="22"/>
          <w:szCs w:val="22"/>
        </w:rPr>
      </w:pPr>
    </w:p>
    <w:p w14:paraId="7DBB4D75" w14:textId="77777777" w:rsidR="00014F24" w:rsidRPr="006B73CE" w:rsidRDefault="00014F24" w:rsidP="006B73CE">
      <w:pPr>
        <w:jc w:val="both"/>
        <w:rPr>
          <w:rFonts w:ascii="Georgia" w:hAnsi="Georgia" w:cs="Times New Roman"/>
          <w:bCs/>
          <w:sz w:val="22"/>
          <w:szCs w:val="22"/>
        </w:rPr>
      </w:pPr>
    </w:p>
    <w:p w14:paraId="41481562" w14:textId="056932D6" w:rsidR="00DE7852" w:rsidRPr="006B73CE" w:rsidRDefault="00DE7852" w:rsidP="006B73CE">
      <w:pPr>
        <w:jc w:val="both"/>
        <w:rPr>
          <w:rFonts w:ascii="Georgia" w:hAnsi="Georgia" w:cs="Times New Roman"/>
          <w:bCs/>
          <w:sz w:val="22"/>
          <w:szCs w:val="22"/>
        </w:rPr>
      </w:pPr>
    </w:p>
    <w:p w14:paraId="2FCFF43D" w14:textId="4652DABF" w:rsidR="00DE7852" w:rsidRDefault="00DE7852" w:rsidP="006B73CE">
      <w:pPr>
        <w:jc w:val="both"/>
        <w:rPr>
          <w:rFonts w:ascii="Georgia" w:hAnsi="Georgia" w:cs="Times New Roman"/>
          <w:bCs/>
          <w:sz w:val="22"/>
          <w:szCs w:val="22"/>
        </w:rPr>
      </w:pPr>
    </w:p>
    <w:p w14:paraId="739EB856" w14:textId="2B12AB1D" w:rsidR="00765F35" w:rsidRDefault="00765F35" w:rsidP="006B73CE">
      <w:pPr>
        <w:jc w:val="both"/>
        <w:rPr>
          <w:rFonts w:ascii="Georgia" w:hAnsi="Georgia" w:cs="Times New Roman"/>
          <w:bCs/>
          <w:sz w:val="22"/>
          <w:szCs w:val="22"/>
        </w:rPr>
      </w:pPr>
    </w:p>
    <w:p w14:paraId="063B325C" w14:textId="28079717" w:rsidR="00765F35" w:rsidRDefault="00765F35" w:rsidP="006B73CE">
      <w:pPr>
        <w:jc w:val="both"/>
        <w:rPr>
          <w:rFonts w:ascii="Georgia" w:hAnsi="Georgia" w:cs="Times New Roman"/>
          <w:bCs/>
          <w:sz w:val="22"/>
          <w:szCs w:val="22"/>
        </w:rPr>
      </w:pPr>
    </w:p>
    <w:p w14:paraId="463C1284" w14:textId="099F1E89" w:rsidR="00765F35" w:rsidRDefault="00765F35" w:rsidP="006B73CE">
      <w:pPr>
        <w:jc w:val="both"/>
        <w:rPr>
          <w:rFonts w:ascii="Georgia" w:hAnsi="Georgia" w:cs="Times New Roman"/>
          <w:bCs/>
          <w:sz w:val="22"/>
          <w:szCs w:val="22"/>
        </w:rPr>
      </w:pPr>
    </w:p>
    <w:p w14:paraId="3863134F" w14:textId="4BE8979D" w:rsidR="00765F35" w:rsidRDefault="00765F35" w:rsidP="006B73CE">
      <w:pPr>
        <w:jc w:val="both"/>
        <w:rPr>
          <w:rFonts w:ascii="Georgia" w:hAnsi="Georgia" w:cs="Times New Roman"/>
          <w:bCs/>
          <w:sz w:val="22"/>
          <w:szCs w:val="22"/>
        </w:rPr>
      </w:pPr>
    </w:p>
    <w:p w14:paraId="350D3AAD" w14:textId="5790D41D" w:rsidR="00765F35" w:rsidRDefault="00765F35" w:rsidP="006B73CE">
      <w:pPr>
        <w:jc w:val="both"/>
        <w:rPr>
          <w:rFonts w:ascii="Georgia" w:hAnsi="Georgia" w:cs="Times New Roman"/>
          <w:bCs/>
          <w:sz w:val="22"/>
          <w:szCs w:val="22"/>
        </w:rPr>
      </w:pPr>
    </w:p>
    <w:p w14:paraId="6A26517F" w14:textId="5B1163BB" w:rsidR="00765F35" w:rsidRDefault="00765F35" w:rsidP="006B73CE">
      <w:pPr>
        <w:jc w:val="both"/>
        <w:rPr>
          <w:rFonts w:ascii="Georgia" w:hAnsi="Georgia" w:cs="Times New Roman"/>
          <w:bCs/>
          <w:sz w:val="22"/>
          <w:szCs w:val="22"/>
        </w:rPr>
      </w:pPr>
    </w:p>
    <w:p w14:paraId="7AD997D0" w14:textId="08A2118F" w:rsidR="00783A8A" w:rsidRDefault="00783A8A" w:rsidP="006B73CE">
      <w:pPr>
        <w:jc w:val="both"/>
        <w:rPr>
          <w:rFonts w:ascii="Georgia" w:hAnsi="Georgia" w:cs="Times New Roman"/>
          <w:bCs/>
          <w:sz w:val="22"/>
          <w:szCs w:val="22"/>
        </w:rPr>
      </w:pPr>
    </w:p>
    <w:p w14:paraId="61FA72C3" w14:textId="77777777" w:rsidR="008F65C9" w:rsidRPr="006B73CE" w:rsidRDefault="008F65C9" w:rsidP="006B73CE">
      <w:pPr>
        <w:jc w:val="both"/>
        <w:rPr>
          <w:rFonts w:ascii="Georgia" w:hAnsi="Georgia" w:cs="Times New Roman"/>
          <w:bCs/>
          <w:sz w:val="22"/>
          <w:szCs w:val="22"/>
        </w:rPr>
      </w:pPr>
    </w:p>
    <w:p w14:paraId="2AA62093" w14:textId="77777777" w:rsidR="00DE7852" w:rsidRPr="006B73CE" w:rsidRDefault="00DE7852" w:rsidP="006B73CE">
      <w:pPr>
        <w:jc w:val="both"/>
        <w:rPr>
          <w:rFonts w:ascii="Georgia" w:hAnsi="Georgia" w:cs="Times New Roman"/>
          <w:bCs/>
          <w:sz w:val="22"/>
          <w:szCs w:val="22"/>
        </w:rPr>
      </w:pPr>
    </w:p>
    <w:p w14:paraId="423C654B" w14:textId="77777777" w:rsidR="00DE7852" w:rsidRPr="006B73CE" w:rsidRDefault="00DE7852" w:rsidP="006B73CE">
      <w:pPr>
        <w:jc w:val="both"/>
        <w:rPr>
          <w:rFonts w:ascii="Georgia" w:hAnsi="Georgia" w:cs="Times New Roman"/>
          <w:b/>
          <w:bCs/>
          <w:sz w:val="22"/>
          <w:szCs w:val="22"/>
        </w:rPr>
      </w:pPr>
      <w:r w:rsidRPr="006B73CE">
        <w:rPr>
          <w:rFonts w:ascii="Georgia" w:hAnsi="Georgia" w:cs="Times New Roman"/>
          <w:b/>
          <w:bCs/>
          <w:sz w:val="22"/>
          <w:szCs w:val="22"/>
        </w:rPr>
        <w:t>I.  PRZEDMIOT ZAMÓWIENIA OBEJMUJE :</w:t>
      </w:r>
    </w:p>
    <w:p w14:paraId="2206C970" w14:textId="77777777" w:rsidR="00DE7852" w:rsidRPr="006B73CE" w:rsidRDefault="00DE7852" w:rsidP="006B73CE">
      <w:pPr>
        <w:pStyle w:val="Akapitzlist"/>
        <w:jc w:val="both"/>
        <w:rPr>
          <w:rFonts w:ascii="Georgia" w:eastAsia="Calibri" w:hAnsi="Georgia" w:cs="Times New Roman"/>
          <w:bCs/>
          <w:sz w:val="22"/>
          <w:szCs w:val="22"/>
          <w:lang w:eastAsia="zh-CN"/>
        </w:rPr>
      </w:pPr>
    </w:p>
    <w:p w14:paraId="0C66D837" w14:textId="608180AF" w:rsidR="00A02D13" w:rsidRPr="006B73CE" w:rsidRDefault="00A02D13" w:rsidP="006B73CE">
      <w:pPr>
        <w:widowControl/>
        <w:suppressAutoHyphens w:val="0"/>
        <w:autoSpaceDN/>
        <w:jc w:val="both"/>
        <w:rPr>
          <w:rFonts w:ascii="Georgia" w:hAnsi="Georgia"/>
          <w:sz w:val="22"/>
          <w:szCs w:val="22"/>
        </w:rPr>
      </w:pPr>
    </w:p>
    <w:p w14:paraId="1FCD1EA5" w14:textId="0151808C" w:rsidR="00B52E0F" w:rsidRPr="006B73CE" w:rsidRDefault="00B52E0F" w:rsidP="006B73CE">
      <w:pPr>
        <w:jc w:val="both"/>
        <w:rPr>
          <w:rFonts w:ascii="Georgia" w:hAnsi="Georgia" w:cs="Times New Roman"/>
          <w:b/>
          <w:sz w:val="22"/>
          <w:szCs w:val="22"/>
        </w:rPr>
      </w:pPr>
      <w:r w:rsidRPr="006B73CE">
        <w:rPr>
          <w:rFonts w:ascii="Georgia" w:hAnsi="Georgia" w:cs="Times New Roman"/>
          <w:b/>
          <w:sz w:val="22"/>
          <w:szCs w:val="22"/>
          <w:u w:val="single"/>
        </w:rPr>
        <w:t xml:space="preserve">Pakiet nr </w:t>
      </w:r>
      <w:r w:rsidRPr="006B73CE">
        <w:rPr>
          <w:rFonts w:ascii="Georgia" w:hAnsi="Georgia" w:cs="Times New Roman"/>
          <w:b/>
          <w:sz w:val="22"/>
          <w:szCs w:val="22"/>
        </w:rPr>
        <w:t xml:space="preserve"> </w:t>
      </w:r>
      <w:r w:rsidR="00783A8A">
        <w:rPr>
          <w:rFonts w:ascii="Georgia" w:hAnsi="Georgia" w:cs="Times New Roman"/>
          <w:b/>
          <w:sz w:val="22"/>
          <w:szCs w:val="22"/>
        </w:rPr>
        <w:t>1</w:t>
      </w:r>
      <w:r w:rsidRPr="006B73CE">
        <w:rPr>
          <w:rFonts w:ascii="Georgia" w:hAnsi="Georgia" w:cs="Times New Roman"/>
          <w:b/>
          <w:sz w:val="22"/>
          <w:szCs w:val="22"/>
        </w:rPr>
        <w:t xml:space="preserve"> – Oddział</w:t>
      </w:r>
      <w:r w:rsidR="00783A8A">
        <w:rPr>
          <w:rFonts w:ascii="Georgia" w:hAnsi="Georgia" w:cs="Times New Roman"/>
          <w:b/>
          <w:sz w:val="22"/>
          <w:szCs w:val="22"/>
        </w:rPr>
        <w:t xml:space="preserve"> Ginekologiczno-Położniczy</w:t>
      </w:r>
    </w:p>
    <w:p w14:paraId="1B1D5D03" w14:textId="77777777" w:rsidR="00B52E0F" w:rsidRPr="006B73CE" w:rsidRDefault="00B52E0F" w:rsidP="006B73CE">
      <w:pPr>
        <w:jc w:val="both"/>
        <w:rPr>
          <w:rFonts w:ascii="Georgia" w:hAnsi="Georgia" w:cs="Times New Roman"/>
          <w:b/>
          <w:sz w:val="22"/>
          <w:szCs w:val="22"/>
        </w:rPr>
      </w:pPr>
    </w:p>
    <w:p w14:paraId="5085F0FD" w14:textId="77777777" w:rsidR="00B52E0F" w:rsidRPr="006B73CE" w:rsidRDefault="00B52E0F" w:rsidP="006B73CE">
      <w:pPr>
        <w:jc w:val="both"/>
        <w:rPr>
          <w:rFonts w:ascii="Georgia" w:eastAsia="Calibri" w:hAnsi="Georgia" w:cs="Times New Roman"/>
          <w:bCs/>
          <w:sz w:val="22"/>
          <w:szCs w:val="22"/>
          <w:lang w:eastAsia="zh-CN"/>
        </w:rPr>
      </w:pPr>
      <w:r w:rsidRPr="006B73CE">
        <w:rPr>
          <w:rFonts w:ascii="Georgia" w:eastAsia="Calibri" w:hAnsi="Georgia" w:cs="Times New Roman"/>
          <w:bCs/>
          <w:sz w:val="22"/>
          <w:szCs w:val="22"/>
          <w:lang w:eastAsia="zh-CN"/>
        </w:rPr>
        <w:t xml:space="preserve">1.Udzielanie świadczeń zdrowotnych : </w:t>
      </w:r>
    </w:p>
    <w:p w14:paraId="3D7AFCE4" w14:textId="77777777" w:rsidR="00B52E0F" w:rsidRPr="006B73CE" w:rsidRDefault="00B52E0F" w:rsidP="006B73CE">
      <w:pPr>
        <w:pStyle w:val="Akapitzlist"/>
        <w:ind w:left="426"/>
        <w:jc w:val="both"/>
        <w:rPr>
          <w:rFonts w:ascii="Georgia" w:eastAsia="Calibri" w:hAnsi="Georgia" w:cs="Times New Roman"/>
          <w:bCs/>
          <w:sz w:val="22"/>
          <w:szCs w:val="22"/>
          <w:lang w:eastAsia="zh-CN"/>
        </w:rPr>
      </w:pPr>
    </w:p>
    <w:p w14:paraId="11A03717" w14:textId="7E08973D" w:rsidR="00B52E0F" w:rsidRPr="006B73CE" w:rsidRDefault="00B52E0F" w:rsidP="00D1171E">
      <w:pPr>
        <w:pStyle w:val="Akapitzlist"/>
        <w:widowControl/>
        <w:numPr>
          <w:ilvl w:val="0"/>
          <w:numId w:val="10"/>
        </w:numPr>
        <w:suppressAutoHyphens w:val="0"/>
        <w:autoSpaceDN/>
        <w:jc w:val="both"/>
        <w:rPr>
          <w:rFonts w:ascii="Georgia" w:hAnsi="Georgia"/>
          <w:sz w:val="22"/>
          <w:szCs w:val="22"/>
        </w:rPr>
      </w:pPr>
      <w:r w:rsidRPr="006B73CE">
        <w:rPr>
          <w:rFonts w:ascii="Georgia" w:hAnsi="Georgia"/>
          <w:sz w:val="22"/>
          <w:szCs w:val="22"/>
        </w:rPr>
        <w:t xml:space="preserve">udzielanie świadczeń zdrowotnych przez lekarzy specjalistów lub w trakcie specjalizacji  w dziedzinie  </w:t>
      </w:r>
      <w:r w:rsidR="00783A8A">
        <w:rPr>
          <w:rFonts w:ascii="Georgia" w:hAnsi="Georgia"/>
          <w:sz w:val="22"/>
          <w:szCs w:val="22"/>
        </w:rPr>
        <w:t xml:space="preserve">ginekologii i położnictwa </w:t>
      </w:r>
    </w:p>
    <w:p w14:paraId="4A6E3177" w14:textId="77777777" w:rsidR="00B52E0F" w:rsidRPr="006B73CE" w:rsidRDefault="00B52E0F" w:rsidP="006B73CE">
      <w:pPr>
        <w:pStyle w:val="Akapitzlist"/>
        <w:widowControl/>
        <w:suppressAutoHyphens w:val="0"/>
        <w:autoSpaceDN/>
        <w:jc w:val="both"/>
        <w:rPr>
          <w:rFonts w:ascii="Georgia" w:hAnsi="Georgia"/>
          <w:sz w:val="22"/>
          <w:szCs w:val="22"/>
        </w:rPr>
      </w:pPr>
    </w:p>
    <w:p w14:paraId="006C8058" w14:textId="7693CA0E" w:rsidR="00B52E0F" w:rsidRPr="006B73CE" w:rsidRDefault="00B52E0F" w:rsidP="006B73CE">
      <w:pPr>
        <w:jc w:val="both"/>
        <w:rPr>
          <w:rFonts w:ascii="Georgia" w:eastAsia="Calibri" w:hAnsi="Georgia" w:cs="Times New Roman"/>
          <w:color w:val="000000" w:themeColor="text1"/>
          <w:sz w:val="22"/>
          <w:szCs w:val="22"/>
          <w:lang w:eastAsia="zh-CN"/>
        </w:rPr>
      </w:pPr>
      <w:r w:rsidRPr="006B73CE">
        <w:rPr>
          <w:rFonts w:ascii="Georgia" w:eastAsia="Calibri" w:hAnsi="Georgia" w:cs="Times New Roman"/>
          <w:color w:val="000000" w:themeColor="text1"/>
          <w:sz w:val="22"/>
          <w:szCs w:val="22"/>
          <w:lang w:eastAsia="zh-CN"/>
        </w:rPr>
        <w:t>2.Preferowany okres udzielania świadczeń zdrowotnych</w:t>
      </w:r>
      <w:r w:rsidRPr="006B73CE">
        <w:rPr>
          <w:rFonts w:ascii="Georgia" w:eastAsia="Calibri" w:hAnsi="Georgia" w:cs="Times New Roman"/>
          <w:b/>
          <w:bCs/>
          <w:color w:val="000000" w:themeColor="text1"/>
          <w:sz w:val="22"/>
          <w:szCs w:val="22"/>
          <w:lang w:eastAsia="zh-CN"/>
        </w:rPr>
        <w:t xml:space="preserve"> </w:t>
      </w:r>
      <w:r w:rsidRPr="006B73CE">
        <w:rPr>
          <w:rFonts w:ascii="Georgia" w:eastAsia="Calibri" w:hAnsi="Georgia" w:cs="Times New Roman"/>
          <w:color w:val="000000" w:themeColor="text1"/>
          <w:sz w:val="22"/>
          <w:szCs w:val="22"/>
          <w:lang w:eastAsia="zh-CN"/>
        </w:rPr>
        <w:t>–</w:t>
      </w:r>
      <w:r w:rsidRPr="006B73CE">
        <w:rPr>
          <w:rFonts w:ascii="Georgia" w:eastAsia="Calibri" w:hAnsi="Georgia" w:cs="Times New Roman"/>
          <w:b/>
          <w:bCs/>
          <w:color w:val="000000" w:themeColor="text1"/>
          <w:sz w:val="22"/>
          <w:szCs w:val="22"/>
          <w:lang w:eastAsia="zh-CN"/>
        </w:rPr>
        <w:t xml:space="preserve"> </w:t>
      </w:r>
      <w:r w:rsidRPr="006B73CE">
        <w:rPr>
          <w:rFonts w:ascii="Georgia" w:eastAsia="Calibri" w:hAnsi="Georgia" w:cs="Times New Roman"/>
          <w:b/>
          <w:color w:val="000000" w:themeColor="text1"/>
          <w:sz w:val="22"/>
          <w:szCs w:val="22"/>
          <w:lang w:eastAsia="zh-CN"/>
        </w:rPr>
        <w:t>od dnia</w:t>
      </w:r>
      <w:r w:rsidRPr="006B73CE">
        <w:rPr>
          <w:rFonts w:ascii="Georgia" w:eastAsia="Calibri" w:hAnsi="Georgia" w:cs="Times New Roman"/>
          <w:color w:val="000000" w:themeColor="text1"/>
          <w:sz w:val="22"/>
          <w:szCs w:val="22"/>
          <w:lang w:eastAsia="zh-CN"/>
        </w:rPr>
        <w:t xml:space="preserve"> </w:t>
      </w:r>
      <w:r w:rsidRPr="006B73CE">
        <w:rPr>
          <w:rFonts w:ascii="Georgia" w:eastAsia="Calibri" w:hAnsi="Georgia" w:cs="Times New Roman"/>
          <w:b/>
          <w:bCs/>
          <w:color w:val="000000" w:themeColor="text1"/>
          <w:sz w:val="22"/>
          <w:szCs w:val="22"/>
          <w:lang w:eastAsia="zh-CN"/>
        </w:rPr>
        <w:t xml:space="preserve"> 01 </w:t>
      </w:r>
      <w:r w:rsidR="00783A8A">
        <w:rPr>
          <w:rFonts w:ascii="Georgia" w:eastAsia="Calibri" w:hAnsi="Georgia" w:cs="Times New Roman"/>
          <w:b/>
          <w:bCs/>
          <w:color w:val="000000" w:themeColor="text1"/>
          <w:sz w:val="22"/>
          <w:szCs w:val="22"/>
          <w:lang w:eastAsia="zh-CN"/>
        </w:rPr>
        <w:t>lutego</w:t>
      </w:r>
      <w:r w:rsidRPr="006B73CE">
        <w:rPr>
          <w:rFonts w:ascii="Georgia" w:eastAsia="Calibri" w:hAnsi="Georgia" w:cs="Times New Roman"/>
          <w:b/>
          <w:bCs/>
          <w:color w:val="000000" w:themeColor="text1"/>
          <w:sz w:val="22"/>
          <w:szCs w:val="22"/>
          <w:lang w:eastAsia="zh-CN"/>
        </w:rPr>
        <w:t xml:space="preserve">  2026 r. do 31 grudnia  20</w:t>
      </w:r>
      <w:r w:rsidR="001F5934" w:rsidRPr="006B73CE">
        <w:rPr>
          <w:rFonts w:ascii="Georgia" w:eastAsia="Calibri" w:hAnsi="Georgia" w:cs="Times New Roman"/>
          <w:b/>
          <w:bCs/>
          <w:color w:val="000000" w:themeColor="text1"/>
          <w:sz w:val="22"/>
          <w:szCs w:val="22"/>
          <w:lang w:eastAsia="zh-CN"/>
        </w:rPr>
        <w:t>28</w:t>
      </w:r>
      <w:r w:rsidRPr="006B73CE">
        <w:rPr>
          <w:rFonts w:ascii="Georgia" w:eastAsia="Calibri" w:hAnsi="Georgia" w:cs="Times New Roman"/>
          <w:b/>
          <w:bCs/>
          <w:color w:val="000000" w:themeColor="text1"/>
          <w:sz w:val="22"/>
          <w:szCs w:val="22"/>
          <w:lang w:eastAsia="zh-CN"/>
        </w:rPr>
        <w:t xml:space="preserve"> r. </w:t>
      </w:r>
      <w:r w:rsidRPr="006B73CE">
        <w:rPr>
          <w:rFonts w:ascii="Georgia" w:eastAsia="Calibri" w:hAnsi="Georgia" w:cs="Times New Roman"/>
          <w:bCs/>
          <w:color w:val="000000" w:themeColor="text1"/>
          <w:sz w:val="22"/>
          <w:szCs w:val="22"/>
          <w:lang w:eastAsia="zh-CN"/>
        </w:rPr>
        <w:t xml:space="preserve">lub w okresie </w:t>
      </w:r>
      <w:r w:rsidRPr="006B73CE">
        <w:rPr>
          <w:rFonts w:ascii="Georgia" w:eastAsia="Calibri" w:hAnsi="Georgia" w:cs="Times New Roman"/>
          <w:color w:val="000000" w:themeColor="text1"/>
          <w:sz w:val="22"/>
          <w:szCs w:val="22"/>
          <w:lang w:eastAsia="zh-CN"/>
        </w:rPr>
        <w:t>uzgodnionym pomiędzy Przyjmującym Zamówienie, a Udzielającym Zamówienie.</w:t>
      </w:r>
    </w:p>
    <w:p w14:paraId="5D8468D6" w14:textId="77777777" w:rsidR="00B52E0F" w:rsidRPr="006B73CE" w:rsidRDefault="00B52E0F" w:rsidP="006B73CE">
      <w:pPr>
        <w:jc w:val="both"/>
        <w:rPr>
          <w:rFonts w:ascii="Georgia" w:eastAsia="Calibri" w:hAnsi="Georgia" w:cs="Times New Roman"/>
          <w:bCs/>
          <w:color w:val="000000" w:themeColor="text1"/>
          <w:sz w:val="22"/>
          <w:szCs w:val="22"/>
          <w:lang w:eastAsia="zh-CN"/>
        </w:rPr>
      </w:pPr>
    </w:p>
    <w:p w14:paraId="3BB6D4C7" w14:textId="77777777" w:rsidR="00B52E0F" w:rsidRPr="006B73CE" w:rsidRDefault="00B52E0F"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3.Zakres udzielania świadczeń zdrowotnych : </w:t>
      </w:r>
    </w:p>
    <w:p w14:paraId="700D9EF9" w14:textId="72460287" w:rsidR="00B52E0F" w:rsidRPr="005A4755" w:rsidRDefault="00B52E0F" w:rsidP="00D1171E">
      <w:pPr>
        <w:pStyle w:val="Akapitzlist"/>
        <w:numPr>
          <w:ilvl w:val="0"/>
          <w:numId w:val="34"/>
        </w:num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udzielanie świadczeń zdrowotnych w Oddziale w zakresie podstawowej  ordynacji lekarskiej w godz. 7:25-15:00</w:t>
      </w:r>
    </w:p>
    <w:p w14:paraId="4A598F46" w14:textId="77777777" w:rsidR="00783A8A" w:rsidRPr="005A4755" w:rsidRDefault="00783A8A" w:rsidP="00D1171E">
      <w:pPr>
        <w:pStyle w:val="Akapitzlist"/>
        <w:numPr>
          <w:ilvl w:val="0"/>
          <w:numId w:val="34"/>
        </w:numPr>
        <w:jc w:val="both"/>
        <w:rPr>
          <w:rFonts w:ascii="Georgia" w:eastAsia="Calibri" w:hAnsi="Georgia" w:cs="Times New Roman"/>
          <w:bCs/>
          <w:color w:val="000000" w:themeColor="text1"/>
          <w:sz w:val="22"/>
          <w:szCs w:val="22"/>
          <w:lang w:eastAsia="zh-CN"/>
        </w:rPr>
      </w:pPr>
      <w:r w:rsidRPr="005A4755">
        <w:rPr>
          <w:rFonts w:ascii="Georgia" w:eastAsia="Calibri" w:hAnsi="Georgia" w:cs="Times New Roman"/>
          <w:bCs/>
          <w:color w:val="000000" w:themeColor="text1"/>
          <w:sz w:val="22"/>
          <w:szCs w:val="22"/>
          <w:lang w:eastAsia="zh-CN"/>
        </w:rPr>
        <w:t>udzielanie świadczeń zdrowotnych w Oddziale w ramach dyżurów w godz. 15.00-7.25 w dni robocze oraz w godz. 8.00-8.00 w soboty, niedziele i święta.</w:t>
      </w:r>
    </w:p>
    <w:p w14:paraId="02DBEE81" w14:textId="77777777" w:rsidR="00783A8A" w:rsidRPr="005A4755" w:rsidRDefault="00783A8A" w:rsidP="00783A8A">
      <w:pPr>
        <w:pStyle w:val="Akapitzlist"/>
        <w:jc w:val="both"/>
        <w:rPr>
          <w:rFonts w:ascii="Georgia" w:eastAsia="Calibri" w:hAnsi="Georgia" w:cs="Times New Roman"/>
          <w:bCs/>
          <w:color w:val="000000" w:themeColor="text1"/>
          <w:sz w:val="22"/>
          <w:szCs w:val="22"/>
          <w:lang w:eastAsia="zh-CN"/>
        </w:rPr>
      </w:pPr>
    </w:p>
    <w:p w14:paraId="08D15DB4" w14:textId="77777777" w:rsidR="00B52E0F" w:rsidRPr="005A4755" w:rsidRDefault="00B52E0F" w:rsidP="006B73CE">
      <w:pPr>
        <w:jc w:val="both"/>
        <w:rPr>
          <w:rFonts w:ascii="Georgia" w:eastAsia="Calibri" w:hAnsi="Georgia" w:cs="Times New Roman"/>
          <w:color w:val="000000" w:themeColor="text1"/>
          <w:sz w:val="22"/>
          <w:szCs w:val="22"/>
          <w:lang w:eastAsia="zh-CN"/>
        </w:rPr>
      </w:pPr>
      <w:r w:rsidRPr="005A4755">
        <w:rPr>
          <w:rFonts w:ascii="Georgia" w:eastAsia="Calibri" w:hAnsi="Georgia" w:cs="Times New Roman"/>
          <w:color w:val="000000" w:themeColor="text1"/>
          <w:sz w:val="22"/>
          <w:szCs w:val="22"/>
          <w:lang w:eastAsia="zh-CN"/>
        </w:rPr>
        <w:t>4.Wykaz wymaganych dokumentów zawiera rozdział nr V SWK.</w:t>
      </w:r>
    </w:p>
    <w:p w14:paraId="486EBB87" w14:textId="77777777" w:rsidR="009F5638" w:rsidRPr="005A4755" w:rsidRDefault="009F5638" w:rsidP="006B73CE">
      <w:pPr>
        <w:jc w:val="both"/>
        <w:rPr>
          <w:rFonts w:ascii="Georgia" w:eastAsia="Calibri" w:hAnsi="Georgia" w:cs="Times New Roman"/>
          <w:color w:val="000000" w:themeColor="text1"/>
          <w:sz w:val="22"/>
          <w:szCs w:val="22"/>
          <w:lang w:eastAsia="zh-CN"/>
        </w:rPr>
      </w:pPr>
    </w:p>
    <w:p w14:paraId="02C34B6F" w14:textId="77777777" w:rsidR="009F5638" w:rsidRPr="005A4755" w:rsidRDefault="009F5638" w:rsidP="006B73CE">
      <w:pPr>
        <w:jc w:val="both"/>
        <w:rPr>
          <w:rFonts w:ascii="Georgia" w:eastAsia="Calibri" w:hAnsi="Georgia" w:cs="Times New Roman"/>
          <w:color w:val="000000" w:themeColor="text1"/>
          <w:sz w:val="22"/>
          <w:szCs w:val="22"/>
          <w:lang w:eastAsia="zh-CN"/>
        </w:rPr>
      </w:pPr>
    </w:p>
    <w:p w14:paraId="404F731C" w14:textId="5B1D012F" w:rsidR="00B52E0F" w:rsidRPr="005A4755" w:rsidRDefault="00B52E0F" w:rsidP="006B73CE">
      <w:pPr>
        <w:jc w:val="both"/>
        <w:rPr>
          <w:rFonts w:ascii="Georgia" w:eastAsia="Calibri" w:hAnsi="Georgia" w:cs="Times New Roman"/>
          <w:color w:val="000000" w:themeColor="text1"/>
          <w:sz w:val="22"/>
          <w:szCs w:val="22"/>
          <w:lang w:eastAsia="zh-CN"/>
        </w:rPr>
      </w:pPr>
      <w:r w:rsidRPr="005A4755">
        <w:rPr>
          <w:rFonts w:ascii="Georgia" w:eastAsia="Calibri" w:hAnsi="Georgia" w:cs="Times New Roman"/>
          <w:color w:val="000000" w:themeColor="text1"/>
          <w:sz w:val="22"/>
          <w:szCs w:val="22"/>
          <w:lang w:eastAsia="zh-CN"/>
        </w:rPr>
        <w:t xml:space="preserve">5.Wynagrodzenie : </w:t>
      </w:r>
    </w:p>
    <w:p w14:paraId="30BB5869" w14:textId="1E3B7A48" w:rsidR="008303D7" w:rsidRPr="005A4755" w:rsidRDefault="008303D7" w:rsidP="006B73CE">
      <w:pPr>
        <w:jc w:val="both"/>
        <w:rPr>
          <w:rFonts w:ascii="Georgia" w:eastAsia="Calibri" w:hAnsi="Georgia" w:cs="Times New Roman"/>
          <w:color w:val="000000" w:themeColor="text1"/>
          <w:sz w:val="22"/>
          <w:szCs w:val="22"/>
          <w:lang w:eastAsia="zh-CN"/>
        </w:rPr>
      </w:pPr>
    </w:p>
    <w:p w14:paraId="1B174A7E" w14:textId="1EBB71B3" w:rsidR="008303D7" w:rsidRPr="005A4755" w:rsidRDefault="008303D7" w:rsidP="00D1171E">
      <w:pPr>
        <w:pStyle w:val="Akapitzlist"/>
        <w:numPr>
          <w:ilvl w:val="0"/>
          <w:numId w:val="11"/>
        </w:numPr>
        <w:jc w:val="both"/>
        <w:rPr>
          <w:rFonts w:ascii="Georgia" w:eastAsia="Calibri" w:hAnsi="Georgia" w:cs="Times New Roman"/>
          <w:bCs/>
          <w:color w:val="000000" w:themeColor="text1"/>
          <w:sz w:val="22"/>
          <w:szCs w:val="22"/>
          <w:lang w:eastAsia="zh-CN"/>
        </w:rPr>
      </w:pPr>
      <w:r w:rsidRPr="005A4755">
        <w:rPr>
          <w:rFonts w:ascii="Georgia" w:eastAsia="Calibri" w:hAnsi="Georgia" w:cs="Times New Roman"/>
          <w:color w:val="000000" w:themeColor="text1"/>
          <w:sz w:val="22"/>
          <w:szCs w:val="22"/>
          <w:lang w:eastAsia="zh-CN"/>
        </w:rPr>
        <w:t>w Oddziale - stawka za 1 godzinę udzielania świadczeń w ordynacji podstawowej</w:t>
      </w:r>
    </w:p>
    <w:p w14:paraId="4644C3FB" w14:textId="7DEDDC3B" w:rsidR="00783A8A" w:rsidRPr="005A4755" w:rsidRDefault="00783A8A" w:rsidP="00D1171E">
      <w:pPr>
        <w:pStyle w:val="Akapitzlist"/>
        <w:numPr>
          <w:ilvl w:val="0"/>
          <w:numId w:val="11"/>
        </w:numPr>
        <w:jc w:val="both"/>
        <w:rPr>
          <w:rFonts w:ascii="Georgia" w:eastAsia="Calibri" w:hAnsi="Georgia" w:cs="Times New Roman"/>
          <w:bCs/>
          <w:color w:val="000000" w:themeColor="text1"/>
          <w:sz w:val="22"/>
          <w:szCs w:val="22"/>
          <w:lang w:eastAsia="zh-CN"/>
        </w:rPr>
      </w:pPr>
      <w:r w:rsidRPr="005A4755">
        <w:rPr>
          <w:rFonts w:ascii="Georgia" w:eastAsia="Calibri" w:hAnsi="Georgia" w:cs="Times New Roman"/>
          <w:color w:val="000000" w:themeColor="text1"/>
          <w:sz w:val="22"/>
          <w:szCs w:val="22"/>
          <w:lang w:eastAsia="zh-CN"/>
        </w:rPr>
        <w:t xml:space="preserve">w Oddziale - stawka za 1 godzinę udzielania świadczeń w ordynacji dyżurowej </w:t>
      </w:r>
    </w:p>
    <w:p w14:paraId="1805A830" w14:textId="77777777" w:rsidR="00783A8A" w:rsidRPr="005A4755" w:rsidRDefault="00783A8A" w:rsidP="008B5E26">
      <w:pPr>
        <w:pStyle w:val="Akapitzlist"/>
        <w:jc w:val="both"/>
        <w:rPr>
          <w:rFonts w:ascii="Georgia" w:eastAsia="Calibri" w:hAnsi="Georgia" w:cs="Times New Roman"/>
          <w:bCs/>
          <w:color w:val="000000" w:themeColor="text1"/>
          <w:sz w:val="22"/>
          <w:szCs w:val="22"/>
          <w:lang w:eastAsia="zh-CN"/>
        </w:rPr>
      </w:pPr>
    </w:p>
    <w:p w14:paraId="1B739498" w14:textId="53C6E254" w:rsidR="00002110" w:rsidRPr="005A4755" w:rsidRDefault="00002110" w:rsidP="006B73CE">
      <w:pPr>
        <w:ind w:left="360"/>
        <w:jc w:val="both"/>
        <w:rPr>
          <w:rFonts w:ascii="Georgia" w:eastAsia="Calibri" w:hAnsi="Georgia" w:cs="Times New Roman"/>
          <w:bCs/>
          <w:color w:val="000000" w:themeColor="text1"/>
          <w:sz w:val="22"/>
          <w:szCs w:val="22"/>
          <w:lang w:eastAsia="zh-CN"/>
        </w:rPr>
      </w:pPr>
    </w:p>
    <w:p w14:paraId="3BF6D5D1" w14:textId="077599BB" w:rsidR="001D6996" w:rsidRPr="005A4755" w:rsidRDefault="001D6996" w:rsidP="006B73CE">
      <w:pPr>
        <w:jc w:val="both"/>
        <w:rPr>
          <w:rFonts w:ascii="Georgia" w:eastAsia="Calibri" w:hAnsi="Georgia" w:cs="Times New Roman"/>
          <w:bCs/>
          <w:color w:val="000000" w:themeColor="text1"/>
          <w:sz w:val="22"/>
          <w:szCs w:val="22"/>
          <w:u w:val="single"/>
          <w:lang w:eastAsia="zh-CN"/>
        </w:rPr>
      </w:pPr>
    </w:p>
    <w:p w14:paraId="1BB4BC90" w14:textId="613B5A0A" w:rsidR="00963B60" w:rsidRPr="005A4755" w:rsidRDefault="00963B60" w:rsidP="006B73CE">
      <w:pPr>
        <w:jc w:val="both"/>
        <w:rPr>
          <w:rFonts w:ascii="Georgia" w:eastAsia="Calibri" w:hAnsi="Georgia" w:cs="Times New Roman"/>
          <w:b/>
          <w:bCs/>
          <w:color w:val="000000" w:themeColor="text1"/>
          <w:sz w:val="22"/>
          <w:szCs w:val="22"/>
          <w:lang w:eastAsia="zh-CN"/>
        </w:rPr>
      </w:pPr>
      <w:r w:rsidRPr="005A4755">
        <w:rPr>
          <w:rFonts w:ascii="Georgia" w:eastAsia="Calibri" w:hAnsi="Georgia" w:cs="Times New Roman"/>
          <w:b/>
          <w:bCs/>
          <w:color w:val="000000" w:themeColor="text1"/>
          <w:sz w:val="22"/>
          <w:szCs w:val="22"/>
          <w:u w:val="single"/>
          <w:lang w:eastAsia="zh-CN"/>
        </w:rPr>
        <w:t xml:space="preserve">Pakiet nr </w:t>
      </w:r>
      <w:r w:rsidR="00783A8A" w:rsidRPr="005A4755">
        <w:rPr>
          <w:rFonts w:ascii="Georgia" w:eastAsia="Calibri" w:hAnsi="Georgia" w:cs="Times New Roman"/>
          <w:b/>
          <w:bCs/>
          <w:color w:val="000000" w:themeColor="text1"/>
          <w:sz w:val="22"/>
          <w:szCs w:val="22"/>
          <w:u w:val="single"/>
          <w:lang w:eastAsia="zh-CN"/>
        </w:rPr>
        <w:t>2</w:t>
      </w:r>
      <w:r w:rsidRPr="005A4755">
        <w:rPr>
          <w:rFonts w:ascii="Georgia" w:eastAsia="Calibri" w:hAnsi="Georgia" w:cs="Times New Roman"/>
          <w:b/>
          <w:bCs/>
          <w:color w:val="000000" w:themeColor="text1"/>
          <w:sz w:val="22"/>
          <w:szCs w:val="22"/>
          <w:lang w:eastAsia="zh-CN"/>
        </w:rPr>
        <w:t xml:space="preserve"> - udzielanie świadczeń zdrowotnych przez lekarzy w Poradni Onkologicznej</w:t>
      </w:r>
    </w:p>
    <w:p w14:paraId="7FB2A22C" w14:textId="6C573B83" w:rsidR="00963B60" w:rsidRPr="005A4755" w:rsidRDefault="00963B60" w:rsidP="006B73CE">
      <w:pPr>
        <w:jc w:val="both"/>
        <w:rPr>
          <w:rFonts w:ascii="Georgia" w:eastAsia="Calibri" w:hAnsi="Georgia" w:cs="Times New Roman"/>
          <w:bCs/>
          <w:color w:val="000000" w:themeColor="text1"/>
          <w:sz w:val="22"/>
          <w:szCs w:val="22"/>
          <w:lang w:eastAsia="zh-CN"/>
        </w:rPr>
      </w:pPr>
      <w:r w:rsidRPr="005A4755">
        <w:rPr>
          <w:rFonts w:ascii="Georgia" w:eastAsia="Calibri" w:hAnsi="Georgia" w:cs="Times New Roman"/>
          <w:bCs/>
          <w:color w:val="000000" w:themeColor="text1"/>
          <w:sz w:val="22"/>
          <w:szCs w:val="22"/>
          <w:lang w:eastAsia="zh-CN"/>
        </w:rPr>
        <w:t xml:space="preserve">1. Wymagania : specjalizacja z dziedziny </w:t>
      </w:r>
      <w:r w:rsidR="00C02B4D" w:rsidRPr="005A4755">
        <w:rPr>
          <w:rFonts w:ascii="Georgia" w:eastAsia="Calibri" w:hAnsi="Georgia" w:cs="Times New Roman"/>
          <w:bCs/>
          <w:color w:val="000000" w:themeColor="text1"/>
          <w:sz w:val="22"/>
          <w:szCs w:val="22"/>
          <w:lang w:eastAsia="zh-CN"/>
        </w:rPr>
        <w:t xml:space="preserve">onkologii </w:t>
      </w:r>
    </w:p>
    <w:p w14:paraId="0304653A" w14:textId="4959D53D" w:rsidR="00963B60" w:rsidRPr="005A4755" w:rsidRDefault="00963B60" w:rsidP="006B73CE">
      <w:pPr>
        <w:jc w:val="both"/>
        <w:rPr>
          <w:rFonts w:ascii="Georgia" w:eastAsia="Calibri" w:hAnsi="Georgia" w:cs="Times New Roman"/>
          <w:bCs/>
          <w:color w:val="000000" w:themeColor="text1"/>
          <w:sz w:val="22"/>
          <w:szCs w:val="22"/>
          <w:lang w:eastAsia="zh-CN"/>
        </w:rPr>
      </w:pPr>
      <w:r w:rsidRPr="005A4755">
        <w:rPr>
          <w:rFonts w:ascii="Georgia" w:eastAsia="Calibri" w:hAnsi="Georgia" w:cs="Times New Roman"/>
          <w:bCs/>
          <w:color w:val="000000" w:themeColor="text1"/>
          <w:sz w:val="22"/>
          <w:szCs w:val="22"/>
          <w:lang w:eastAsia="zh-CN"/>
        </w:rPr>
        <w:t xml:space="preserve">2. Preferowany okres udzielania świadczeń zdrowotnych – od dnia </w:t>
      </w:r>
      <w:r w:rsidRPr="005A4755">
        <w:rPr>
          <w:rFonts w:ascii="Georgia" w:eastAsia="Calibri" w:hAnsi="Georgia" w:cs="Times New Roman"/>
          <w:b/>
          <w:bCs/>
          <w:color w:val="000000" w:themeColor="text1"/>
          <w:sz w:val="22"/>
          <w:szCs w:val="22"/>
          <w:lang w:eastAsia="zh-CN"/>
        </w:rPr>
        <w:t xml:space="preserve">01 </w:t>
      </w:r>
      <w:r w:rsidR="00783A8A" w:rsidRPr="005A4755">
        <w:rPr>
          <w:rFonts w:ascii="Georgia" w:eastAsia="Calibri" w:hAnsi="Georgia" w:cs="Times New Roman"/>
          <w:b/>
          <w:bCs/>
          <w:color w:val="000000" w:themeColor="text1"/>
          <w:sz w:val="22"/>
          <w:szCs w:val="22"/>
          <w:lang w:eastAsia="zh-CN"/>
        </w:rPr>
        <w:t xml:space="preserve">lutego </w:t>
      </w:r>
      <w:r w:rsidRPr="005A4755">
        <w:rPr>
          <w:rFonts w:ascii="Georgia" w:eastAsia="Calibri" w:hAnsi="Georgia" w:cs="Times New Roman"/>
          <w:b/>
          <w:bCs/>
          <w:color w:val="000000" w:themeColor="text1"/>
          <w:sz w:val="22"/>
          <w:szCs w:val="22"/>
          <w:lang w:eastAsia="zh-CN"/>
        </w:rPr>
        <w:t>2026 r. do</w:t>
      </w:r>
      <w:r w:rsidRPr="005A4755">
        <w:rPr>
          <w:rFonts w:ascii="Georgia" w:eastAsia="Calibri" w:hAnsi="Georgia" w:cs="Times New Roman"/>
          <w:bCs/>
          <w:color w:val="000000" w:themeColor="text1"/>
          <w:sz w:val="22"/>
          <w:szCs w:val="22"/>
          <w:lang w:eastAsia="zh-CN"/>
        </w:rPr>
        <w:t xml:space="preserve"> </w:t>
      </w:r>
      <w:r w:rsidRPr="005A4755">
        <w:rPr>
          <w:rFonts w:ascii="Georgia" w:eastAsia="Calibri" w:hAnsi="Georgia" w:cs="Times New Roman"/>
          <w:b/>
          <w:bCs/>
          <w:color w:val="000000" w:themeColor="text1"/>
          <w:sz w:val="22"/>
          <w:szCs w:val="22"/>
          <w:lang w:eastAsia="zh-CN"/>
        </w:rPr>
        <w:t>dnia 31 grudnia 20</w:t>
      </w:r>
      <w:r w:rsidR="001F5934" w:rsidRPr="005A4755">
        <w:rPr>
          <w:rFonts w:ascii="Georgia" w:eastAsia="Calibri" w:hAnsi="Georgia" w:cs="Times New Roman"/>
          <w:b/>
          <w:bCs/>
          <w:color w:val="000000" w:themeColor="text1"/>
          <w:sz w:val="22"/>
          <w:szCs w:val="22"/>
          <w:lang w:eastAsia="zh-CN"/>
        </w:rPr>
        <w:t>28</w:t>
      </w:r>
      <w:r w:rsidRPr="005A4755">
        <w:rPr>
          <w:rFonts w:ascii="Georgia" w:eastAsia="Calibri" w:hAnsi="Georgia" w:cs="Times New Roman"/>
          <w:b/>
          <w:bCs/>
          <w:color w:val="000000" w:themeColor="text1"/>
          <w:sz w:val="22"/>
          <w:szCs w:val="22"/>
          <w:lang w:eastAsia="zh-CN"/>
        </w:rPr>
        <w:t xml:space="preserve"> r</w:t>
      </w:r>
      <w:r w:rsidRPr="005A4755">
        <w:rPr>
          <w:rFonts w:ascii="Georgia" w:eastAsia="Calibri" w:hAnsi="Georgia" w:cs="Times New Roman"/>
          <w:bCs/>
          <w:color w:val="000000" w:themeColor="text1"/>
          <w:sz w:val="22"/>
          <w:szCs w:val="22"/>
          <w:lang w:eastAsia="zh-CN"/>
        </w:rPr>
        <w:t>. lub od dnia uzgodnionego pomiędzy Przyjmującym Zamówienie, a Udzielającym Zamówienie.</w:t>
      </w:r>
    </w:p>
    <w:p w14:paraId="18DFD539" w14:textId="2770A163" w:rsidR="00963B60" w:rsidRPr="005A4755" w:rsidRDefault="00963B60" w:rsidP="006B73CE">
      <w:pPr>
        <w:jc w:val="both"/>
        <w:rPr>
          <w:rFonts w:ascii="Georgia" w:eastAsia="Calibri" w:hAnsi="Georgia" w:cs="Times New Roman"/>
          <w:bCs/>
          <w:color w:val="000000" w:themeColor="text1"/>
          <w:sz w:val="22"/>
          <w:szCs w:val="22"/>
          <w:lang w:eastAsia="zh-CN"/>
        </w:rPr>
      </w:pPr>
      <w:r w:rsidRPr="005A4755">
        <w:rPr>
          <w:rFonts w:ascii="Georgia" w:eastAsia="Calibri" w:hAnsi="Georgia" w:cs="Times New Roman"/>
          <w:bCs/>
          <w:color w:val="000000" w:themeColor="text1"/>
          <w:sz w:val="22"/>
          <w:szCs w:val="22"/>
          <w:lang w:eastAsia="zh-CN"/>
        </w:rPr>
        <w:t>3. Zakres udzielania świadczeń zdrowotnych : zgodnie z harmonogramem pracy w/w Poradni</w:t>
      </w:r>
    </w:p>
    <w:p w14:paraId="5E03AE3E" w14:textId="77777777" w:rsidR="00963B60" w:rsidRPr="005A4755" w:rsidRDefault="00963B60" w:rsidP="006B73CE">
      <w:pPr>
        <w:jc w:val="both"/>
        <w:rPr>
          <w:rFonts w:ascii="Georgia" w:eastAsia="Calibri" w:hAnsi="Georgia" w:cs="Times New Roman"/>
          <w:bCs/>
          <w:color w:val="000000" w:themeColor="text1"/>
          <w:sz w:val="22"/>
          <w:szCs w:val="22"/>
          <w:lang w:eastAsia="zh-CN"/>
        </w:rPr>
      </w:pPr>
      <w:r w:rsidRPr="005A4755">
        <w:rPr>
          <w:rFonts w:ascii="Georgia" w:eastAsia="Calibri" w:hAnsi="Georgia" w:cs="Times New Roman"/>
          <w:bCs/>
          <w:color w:val="000000" w:themeColor="text1"/>
          <w:sz w:val="22"/>
          <w:szCs w:val="22"/>
          <w:lang w:eastAsia="zh-CN"/>
        </w:rPr>
        <w:t>4. Wykaz wymaganych dokumentów zawiera rozdział nr V SWK.</w:t>
      </w:r>
    </w:p>
    <w:p w14:paraId="4E4065C0" w14:textId="3A5CE7DA" w:rsidR="00963B60" w:rsidRPr="005A4755" w:rsidRDefault="00963B60" w:rsidP="006B73CE">
      <w:pPr>
        <w:jc w:val="both"/>
        <w:rPr>
          <w:rFonts w:ascii="Georgia" w:eastAsia="Calibri" w:hAnsi="Georgia" w:cs="Times New Roman"/>
          <w:bCs/>
          <w:color w:val="000000" w:themeColor="text1"/>
          <w:sz w:val="22"/>
          <w:szCs w:val="22"/>
          <w:lang w:eastAsia="zh-CN"/>
        </w:rPr>
      </w:pPr>
      <w:r w:rsidRPr="005A4755">
        <w:rPr>
          <w:rFonts w:ascii="Georgia" w:eastAsia="Calibri" w:hAnsi="Georgia" w:cs="Times New Roman"/>
          <w:bCs/>
          <w:color w:val="000000" w:themeColor="text1"/>
          <w:sz w:val="22"/>
          <w:szCs w:val="22"/>
          <w:lang w:eastAsia="zh-CN"/>
        </w:rPr>
        <w:t xml:space="preserve">5. Wynagrodzenie : </w:t>
      </w:r>
      <w:r w:rsidR="00F16100" w:rsidRPr="005A4755">
        <w:rPr>
          <w:rFonts w:ascii="Georgia" w:eastAsia="Calibri" w:hAnsi="Georgia" w:cs="Times New Roman"/>
          <w:bCs/>
          <w:color w:val="000000" w:themeColor="text1"/>
          <w:sz w:val="22"/>
          <w:szCs w:val="22"/>
          <w:lang w:eastAsia="zh-CN"/>
        </w:rPr>
        <w:t>% wartości punktu rozliczeniowego</w:t>
      </w:r>
      <w:r w:rsidRPr="005A4755">
        <w:rPr>
          <w:rFonts w:ascii="Georgia" w:eastAsia="Calibri" w:hAnsi="Georgia" w:cs="Times New Roman"/>
          <w:bCs/>
          <w:color w:val="000000" w:themeColor="text1"/>
          <w:sz w:val="22"/>
          <w:szCs w:val="22"/>
          <w:lang w:eastAsia="zh-CN"/>
        </w:rPr>
        <w:t xml:space="preserve"> </w:t>
      </w:r>
    </w:p>
    <w:p w14:paraId="08C440A9" w14:textId="77777777" w:rsidR="009F5638" w:rsidRPr="005A4755" w:rsidRDefault="009F5638" w:rsidP="006B73CE">
      <w:pPr>
        <w:jc w:val="both"/>
        <w:rPr>
          <w:rFonts w:ascii="Georgia" w:eastAsia="Calibri" w:hAnsi="Georgia" w:cs="Times New Roman"/>
          <w:bCs/>
          <w:color w:val="000000" w:themeColor="text1"/>
          <w:sz w:val="22"/>
          <w:szCs w:val="22"/>
          <w:lang w:eastAsia="zh-CN"/>
        </w:rPr>
      </w:pPr>
    </w:p>
    <w:p w14:paraId="11DA1D89" w14:textId="77ABC13F" w:rsidR="005A4755" w:rsidRPr="005A4755" w:rsidRDefault="00963B60" w:rsidP="006B73CE">
      <w:pPr>
        <w:jc w:val="both"/>
        <w:rPr>
          <w:rFonts w:ascii="Georgia" w:eastAsia="Calibri" w:hAnsi="Georgia" w:cs="Times New Roman"/>
          <w:b/>
          <w:bCs/>
          <w:color w:val="000000" w:themeColor="text1"/>
          <w:sz w:val="22"/>
          <w:szCs w:val="22"/>
          <w:lang w:eastAsia="zh-CN"/>
        </w:rPr>
      </w:pPr>
      <w:r w:rsidRPr="005A4755">
        <w:rPr>
          <w:rFonts w:ascii="Georgia" w:eastAsia="Calibri" w:hAnsi="Georgia" w:cs="Times New Roman"/>
          <w:b/>
          <w:bCs/>
          <w:color w:val="000000" w:themeColor="text1"/>
          <w:sz w:val="22"/>
          <w:szCs w:val="22"/>
          <w:u w:val="single"/>
          <w:lang w:eastAsia="zh-CN"/>
        </w:rPr>
        <w:t xml:space="preserve">Pakiet nr </w:t>
      </w:r>
      <w:r w:rsidR="00EB099A" w:rsidRPr="005A4755">
        <w:rPr>
          <w:rFonts w:ascii="Georgia" w:eastAsia="Calibri" w:hAnsi="Georgia" w:cs="Times New Roman"/>
          <w:b/>
          <w:bCs/>
          <w:color w:val="000000" w:themeColor="text1"/>
          <w:sz w:val="22"/>
          <w:szCs w:val="22"/>
          <w:u w:val="single"/>
          <w:lang w:eastAsia="zh-CN"/>
        </w:rPr>
        <w:t>3</w:t>
      </w:r>
      <w:r w:rsidRPr="005A4755">
        <w:rPr>
          <w:rFonts w:ascii="Georgia" w:eastAsia="Calibri" w:hAnsi="Georgia" w:cs="Times New Roman"/>
          <w:b/>
          <w:bCs/>
          <w:color w:val="000000" w:themeColor="text1"/>
          <w:sz w:val="22"/>
          <w:szCs w:val="22"/>
          <w:lang w:eastAsia="zh-CN"/>
        </w:rPr>
        <w:t xml:space="preserve"> - udzielanie świadczeń zdrowotnych </w:t>
      </w:r>
      <w:r w:rsidR="007020FD" w:rsidRPr="005A4755">
        <w:rPr>
          <w:rFonts w:ascii="Georgia" w:eastAsia="Calibri" w:hAnsi="Georgia" w:cs="Times New Roman"/>
          <w:b/>
          <w:bCs/>
          <w:color w:val="000000" w:themeColor="text1"/>
          <w:sz w:val="22"/>
          <w:szCs w:val="22"/>
          <w:lang w:eastAsia="zh-CN"/>
        </w:rPr>
        <w:t xml:space="preserve">z zakresu usług psychologicznych </w:t>
      </w:r>
      <w:r w:rsidRPr="005A4755">
        <w:rPr>
          <w:rFonts w:ascii="Georgia" w:eastAsia="Calibri" w:hAnsi="Georgia" w:cs="Times New Roman"/>
          <w:b/>
          <w:bCs/>
          <w:color w:val="000000" w:themeColor="text1"/>
          <w:sz w:val="22"/>
          <w:szCs w:val="22"/>
          <w:lang w:eastAsia="zh-CN"/>
        </w:rPr>
        <w:t xml:space="preserve">w Poradni Zdrowia Psychicznego </w:t>
      </w:r>
    </w:p>
    <w:p w14:paraId="5BAB5244" w14:textId="717E641F" w:rsidR="001E0C6D" w:rsidRDefault="00963B60" w:rsidP="001E0C6D">
      <w:pPr>
        <w:pStyle w:val="Akapitzlist"/>
        <w:numPr>
          <w:ilvl w:val="0"/>
          <w:numId w:val="60"/>
        </w:numPr>
        <w:ind w:left="426"/>
        <w:jc w:val="both"/>
        <w:rPr>
          <w:rFonts w:ascii="Georgia" w:eastAsia="Calibri" w:hAnsi="Georgia" w:cs="Times New Roman"/>
          <w:bCs/>
          <w:color w:val="000000" w:themeColor="text1"/>
          <w:sz w:val="22"/>
          <w:szCs w:val="22"/>
          <w:lang w:eastAsia="zh-CN"/>
        </w:rPr>
      </w:pPr>
      <w:r w:rsidRPr="005A4755">
        <w:rPr>
          <w:rFonts w:ascii="Georgia" w:eastAsia="Calibri" w:hAnsi="Georgia" w:cs="Times New Roman"/>
          <w:bCs/>
          <w:color w:val="000000" w:themeColor="text1"/>
          <w:sz w:val="22"/>
          <w:szCs w:val="22"/>
          <w:lang w:eastAsia="zh-CN"/>
        </w:rPr>
        <w:t>Wymagania :</w:t>
      </w:r>
    </w:p>
    <w:p w14:paraId="18D3EAA2" w14:textId="77777777" w:rsidR="001E0C6D" w:rsidRDefault="001E0C6D" w:rsidP="001E0C6D">
      <w:pPr>
        <w:pStyle w:val="Akapitzlist"/>
        <w:ind w:left="426"/>
        <w:jc w:val="both"/>
        <w:rPr>
          <w:rFonts w:ascii="Georgia" w:eastAsia="Calibri" w:hAnsi="Georgia" w:cs="Times New Roman"/>
          <w:bCs/>
          <w:color w:val="000000" w:themeColor="text1"/>
          <w:sz w:val="22"/>
          <w:szCs w:val="22"/>
          <w:lang w:eastAsia="zh-CN"/>
        </w:rPr>
      </w:pPr>
    </w:p>
    <w:p w14:paraId="7B82A15E" w14:textId="6EB97430" w:rsidR="005A4755" w:rsidRPr="001E0C6D" w:rsidRDefault="005A4755" w:rsidP="001E0C6D">
      <w:pPr>
        <w:ind w:left="66"/>
        <w:jc w:val="both"/>
        <w:rPr>
          <w:rFonts w:ascii="Georgia" w:eastAsia="Calibri" w:hAnsi="Georgia" w:cs="Times New Roman"/>
          <w:bCs/>
          <w:color w:val="000000" w:themeColor="text1"/>
          <w:sz w:val="22"/>
          <w:szCs w:val="22"/>
          <w:lang w:eastAsia="zh-CN"/>
        </w:rPr>
      </w:pPr>
      <w:r w:rsidRPr="001E0C6D">
        <w:rPr>
          <w:rFonts w:ascii="Georgia" w:eastAsia="Times New Roman" w:hAnsi="Georgia" w:cs="Times New Roman"/>
          <w:kern w:val="0"/>
          <w:sz w:val="22"/>
          <w:szCs w:val="22"/>
          <w:lang w:eastAsia="pl-PL" w:bidi="ar-SA"/>
        </w:rPr>
        <w:t>psycholog – w rozumieniu przepisów ustawy z dnia 8 czerwca 2001 r. o zawodzie psychologa i samorządzie zawodowym psychologów;</w:t>
      </w:r>
    </w:p>
    <w:p w14:paraId="5D7596DF" w14:textId="6821BD27" w:rsidR="005A4755" w:rsidRPr="005A4755" w:rsidRDefault="005A4755" w:rsidP="005A4755">
      <w:pPr>
        <w:widowControl/>
        <w:suppressAutoHyphens w:val="0"/>
        <w:autoSpaceDN/>
        <w:spacing w:before="100" w:beforeAutospacing="1" w:after="100" w:afterAutospacing="1"/>
        <w:jc w:val="both"/>
        <w:rPr>
          <w:rFonts w:ascii="Georgia" w:eastAsia="Times New Roman" w:hAnsi="Georgia" w:cs="Times New Roman"/>
          <w:kern w:val="0"/>
          <w:sz w:val="22"/>
          <w:szCs w:val="22"/>
          <w:lang w:eastAsia="pl-PL" w:bidi="ar-SA"/>
        </w:rPr>
      </w:pPr>
      <w:r w:rsidRPr="005A4755">
        <w:rPr>
          <w:rFonts w:ascii="Georgia" w:eastAsia="Times New Roman" w:hAnsi="Georgia" w:cs="Times New Roman"/>
          <w:kern w:val="0"/>
          <w:sz w:val="22"/>
          <w:szCs w:val="22"/>
          <w:lang w:eastAsia="pl-PL" w:bidi="ar-SA"/>
        </w:rPr>
        <w:t xml:space="preserve"> psycholog kliniczny – psycholog</w:t>
      </w:r>
      <w:r>
        <w:rPr>
          <w:rFonts w:ascii="Georgia" w:eastAsia="Times New Roman" w:hAnsi="Georgia" w:cs="Times New Roman"/>
          <w:kern w:val="0"/>
          <w:sz w:val="22"/>
          <w:szCs w:val="22"/>
          <w:lang w:eastAsia="pl-PL" w:bidi="ar-SA"/>
        </w:rPr>
        <w:t xml:space="preserve">, </w:t>
      </w:r>
      <w:r w:rsidRPr="005A4755">
        <w:rPr>
          <w:rFonts w:ascii="Georgia" w:eastAsia="Times New Roman" w:hAnsi="Georgia" w:cs="Times New Roman"/>
          <w:kern w:val="0"/>
          <w:sz w:val="22"/>
          <w:szCs w:val="22"/>
          <w:lang w:eastAsia="pl-PL" w:bidi="ar-SA"/>
        </w:rPr>
        <w:t xml:space="preserve">który przed wejściem w życie rozporządzenia Ministra Zdrowia z dnia 30 września2002 r. w sprawie uzyskiwania tytułu specjalisty w dziedzinach mających zastosowanie w ochronie zdrowia (Dz. </w:t>
      </w:r>
      <w:proofErr w:type="spellStart"/>
      <w:r w:rsidRPr="005A4755">
        <w:rPr>
          <w:rFonts w:ascii="Georgia" w:eastAsia="Times New Roman" w:hAnsi="Georgia" w:cs="Times New Roman"/>
          <w:kern w:val="0"/>
          <w:sz w:val="22"/>
          <w:szCs w:val="22"/>
          <w:lang w:eastAsia="pl-PL" w:bidi="ar-SA"/>
        </w:rPr>
        <w:t>U.poz</w:t>
      </w:r>
      <w:proofErr w:type="spellEnd"/>
      <w:r w:rsidRPr="005A4755">
        <w:rPr>
          <w:rFonts w:ascii="Georgia" w:eastAsia="Times New Roman" w:hAnsi="Georgia" w:cs="Times New Roman"/>
          <w:kern w:val="0"/>
          <w:sz w:val="22"/>
          <w:szCs w:val="22"/>
          <w:lang w:eastAsia="pl-PL" w:bidi="ar-SA"/>
        </w:rPr>
        <w:t>. 1419 oraz z 2008 r. poz. 1312) ukończył specjalizację I stopnia w dziedzinie psychologii klinicznej;</w:t>
      </w:r>
    </w:p>
    <w:p w14:paraId="0794ABE8" w14:textId="096C29B0" w:rsidR="005A4755" w:rsidRPr="005A4755" w:rsidRDefault="005A4755" w:rsidP="005A4755">
      <w:pPr>
        <w:widowControl/>
        <w:suppressAutoHyphens w:val="0"/>
        <w:autoSpaceDN/>
        <w:spacing w:before="100" w:beforeAutospacing="1" w:after="100" w:afterAutospacing="1"/>
        <w:jc w:val="both"/>
        <w:rPr>
          <w:rFonts w:ascii="Georgia" w:eastAsia="Times New Roman" w:hAnsi="Georgia" w:cs="Times New Roman"/>
          <w:kern w:val="0"/>
          <w:sz w:val="22"/>
          <w:szCs w:val="22"/>
          <w:lang w:eastAsia="pl-PL" w:bidi="ar-SA"/>
        </w:rPr>
      </w:pPr>
      <w:r w:rsidRPr="005A4755">
        <w:rPr>
          <w:rFonts w:ascii="Georgia" w:eastAsia="Times New Roman" w:hAnsi="Georgia" w:cs="Times New Roman"/>
          <w:kern w:val="0"/>
          <w:sz w:val="22"/>
          <w:szCs w:val="22"/>
          <w:lang w:eastAsia="pl-PL" w:bidi="ar-SA"/>
        </w:rPr>
        <w:t>specjalista psychologii klinicznej – psycholog, który uzyskał tytuł specjalisty w dziedzinie psychologii klinicznej w sposób określony w rozporządzeniu Ministra Zdrowia z dnia 30 września 2002 r. w sprawie uzyskiwania tytułu specjalisty w dziedzinach mających zastosowanie w ochronie zdrowia albo zgodnie z § 35 tego rozporządzenia zachował tytuł specjalisty II stopnia z psychologii klinicznej</w:t>
      </w:r>
    </w:p>
    <w:p w14:paraId="049725A3" w14:textId="741CC7BA" w:rsidR="00963B60" w:rsidRPr="006B73CE" w:rsidRDefault="00963B60"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2. Preferowany okres udzielania świadczeń zdrowotnych – od dnia </w:t>
      </w:r>
      <w:r w:rsidRPr="006B73CE">
        <w:rPr>
          <w:rFonts w:ascii="Georgia" w:eastAsia="Calibri" w:hAnsi="Georgia" w:cs="Times New Roman"/>
          <w:b/>
          <w:bCs/>
          <w:color w:val="000000" w:themeColor="text1"/>
          <w:sz w:val="22"/>
          <w:szCs w:val="22"/>
          <w:lang w:eastAsia="zh-CN"/>
        </w:rPr>
        <w:t xml:space="preserve">01 </w:t>
      </w:r>
      <w:r w:rsidR="008B5E26">
        <w:rPr>
          <w:rFonts w:ascii="Georgia" w:eastAsia="Calibri" w:hAnsi="Georgia" w:cs="Times New Roman"/>
          <w:b/>
          <w:bCs/>
          <w:color w:val="000000" w:themeColor="text1"/>
          <w:sz w:val="22"/>
          <w:szCs w:val="22"/>
          <w:lang w:eastAsia="zh-CN"/>
        </w:rPr>
        <w:t>lutego</w:t>
      </w:r>
      <w:r w:rsidRPr="006B73CE">
        <w:rPr>
          <w:rFonts w:ascii="Georgia" w:eastAsia="Calibri" w:hAnsi="Georgia" w:cs="Times New Roman"/>
          <w:b/>
          <w:bCs/>
          <w:color w:val="000000" w:themeColor="text1"/>
          <w:sz w:val="22"/>
          <w:szCs w:val="22"/>
          <w:lang w:eastAsia="zh-CN"/>
        </w:rPr>
        <w:t xml:space="preserve"> 2026 r. do</w:t>
      </w:r>
      <w:r w:rsidRPr="006B73CE">
        <w:rPr>
          <w:rFonts w:ascii="Georgia" w:eastAsia="Calibri" w:hAnsi="Georgia" w:cs="Times New Roman"/>
          <w:bCs/>
          <w:color w:val="000000" w:themeColor="text1"/>
          <w:sz w:val="22"/>
          <w:szCs w:val="22"/>
          <w:lang w:eastAsia="zh-CN"/>
        </w:rPr>
        <w:t xml:space="preserve"> </w:t>
      </w:r>
      <w:r w:rsidRPr="006B73CE">
        <w:rPr>
          <w:rFonts w:ascii="Georgia" w:eastAsia="Calibri" w:hAnsi="Georgia" w:cs="Times New Roman"/>
          <w:b/>
          <w:bCs/>
          <w:color w:val="000000" w:themeColor="text1"/>
          <w:sz w:val="22"/>
          <w:szCs w:val="22"/>
          <w:lang w:eastAsia="zh-CN"/>
        </w:rPr>
        <w:t>dnia 31 grudnia 20</w:t>
      </w:r>
      <w:r w:rsidR="001F5934" w:rsidRPr="006B73CE">
        <w:rPr>
          <w:rFonts w:ascii="Georgia" w:eastAsia="Calibri" w:hAnsi="Georgia" w:cs="Times New Roman"/>
          <w:b/>
          <w:bCs/>
          <w:color w:val="000000" w:themeColor="text1"/>
          <w:sz w:val="22"/>
          <w:szCs w:val="22"/>
          <w:lang w:eastAsia="zh-CN"/>
        </w:rPr>
        <w:t>28</w:t>
      </w:r>
      <w:r w:rsidRPr="006B73CE">
        <w:rPr>
          <w:rFonts w:ascii="Georgia" w:eastAsia="Calibri" w:hAnsi="Georgia" w:cs="Times New Roman"/>
          <w:b/>
          <w:bCs/>
          <w:color w:val="000000" w:themeColor="text1"/>
          <w:sz w:val="22"/>
          <w:szCs w:val="22"/>
          <w:lang w:eastAsia="zh-CN"/>
        </w:rPr>
        <w:t xml:space="preserve"> r</w:t>
      </w:r>
      <w:r w:rsidRPr="006B73CE">
        <w:rPr>
          <w:rFonts w:ascii="Georgia" w:eastAsia="Calibri" w:hAnsi="Georgia" w:cs="Times New Roman"/>
          <w:bCs/>
          <w:color w:val="000000" w:themeColor="text1"/>
          <w:sz w:val="22"/>
          <w:szCs w:val="22"/>
          <w:lang w:eastAsia="zh-CN"/>
        </w:rPr>
        <w:t>. lub od dnia uzgodnionego pomiędzy Przyjmującym Zamówienie, a Udzielającym Zamówienie.</w:t>
      </w:r>
    </w:p>
    <w:p w14:paraId="472A3BEB" w14:textId="1310248C" w:rsidR="00963B60" w:rsidRPr="006B73CE" w:rsidRDefault="00963B60"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3. Zakres udzielania świadczeń zdrowotnych : zgodnie z harmonogramem pracy w/w Poradni</w:t>
      </w:r>
    </w:p>
    <w:p w14:paraId="3A499232" w14:textId="77777777" w:rsidR="00963B60" w:rsidRPr="006B73CE" w:rsidRDefault="00963B60"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lastRenderedPageBreak/>
        <w:t>4. Wykaz wymaganych dokumentów zawiera rozdział nr V SWK.</w:t>
      </w:r>
    </w:p>
    <w:p w14:paraId="739F88EC" w14:textId="18ABEEF0" w:rsidR="00DE7852" w:rsidRPr="006B73CE" w:rsidRDefault="00963B60"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5. Wynagrodzenie : </w:t>
      </w:r>
      <w:r w:rsidR="00DD3C1C" w:rsidRPr="006B73CE">
        <w:rPr>
          <w:rFonts w:ascii="Georgia" w:eastAsia="Calibri" w:hAnsi="Georgia" w:cs="Times New Roman"/>
          <w:bCs/>
          <w:color w:val="000000" w:themeColor="text1"/>
          <w:sz w:val="22"/>
          <w:szCs w:val="22"/>
          <w:lang w:eastAsia="zh-CN"/>
        </w:rPr>
        <w:t xml:space="preserve">% wartości punktu rozliczeniowego </w:t>
      </w:r>
    </w:p>
    <w:p w14:paraId="1911DC05" w14:textId="5D3262F6" w:rsidR="004441EB" w:rsidRPr="006B73CE" w:rsidRDefault="004441EB" w:rsidP="006B73CE">
      <w:pPr>
        <w:jc w:val="both"/>
        <w:rPr>
          <w:rFonts w:ascii="Georgia" w:eastAsia="Calibri" w:hAnsi="Georgia" w:cs="Times New Roman"/>
          <w:bCs/>
          <w:color w:val="000000" w:themeColor="text1"/>
          <w:sz w:val="22"/>
          <w:szCs w:val="22"/>
          <w:lang w:eastAsia="zh-CN"/>
        </w:rPr>
      </w:pPr>
    </w:p>
    <w:p w14:paraId="228CBAEA" w14:textId="3CA7822E" w:rsidR="004441EB" w:rsidRDefault="004441EB" w:rsidP="00EB099A">
      <w:pPr>
        <w:jc w:val="both"/>
        <w:rPr>
          <w:rFonts w:ascii="Georgia" w:eastAsia="Calibri" w:hAnsi="Georgia" w:cs="Times New Roman"/>
          <w:b/>
          <w:bCs/>
          <w:color w:val="000000" w:themeColor="text1"/>
          <w:sz w:val="22"/>
          <w:szCs w:val="22"/>
          <w:lang w:eastAsia="zh-CN"/>
        </w:rPr>
      </w:pPr>
      <w:r w:rsidRPr="006B73CE">
        <w:rPr>
          <w:rFonts w:ascii="Georgia" w:eastAsia="Calibri" w:hAnsi="Georgia" w:cs="Times New Roman"/>
          <w:b/>
          <w:bCs/>
          <w:color w:val="000000" w:themeColor="text1"/>
          <w:sz w:val="22"/>
          <w:szCs w:val="22"/>
          <w:u w:val="single"/>
          <w:lang w:eastAsia="zh-CN"/>
        </w:rPr>
        <w:t xml:space="preserve">Pakiet nr </w:t>
      </w:r>
      <w:r w:rsidR="00EB099A">
        <w:rPr>
          <w:rFonts w:ascii="Georgia" w:eastAsia="Calibri" w:hAnsi="Georgia" w:cs="Times New Roman"/>
          <w:b/>
          <w:bCs/>
          <w:color w:val="000000" w:themeColor="text1"/>
          <w:sz w:val="22"/>
          <w:szCs w:val="22"/>
          <w:u w:val="single"/>
          <w:lang w:eastAsia="zh-CN"/>
        </w:rPr>
        <w:t>4</w:t>
      </w:r>
      <w:r w:rsidRPr="006B73CE">
        <w:rPr>
          <w:rFonts w:ascii="Georgia" w:eastAsia="Calibri" w:hAnsi="Georgia" w:cs="Times New Roman"/>
          <w:b/>
          <w:bCs/>
          <w:color w:val="000000" w:themeColor="text1"/>
          <w:sz w:val="22"/>
          <w:szCs w:val="22"/>
          <w:lang w:eastAsia="zh-CN"/>
        </w:rPr>
        <w:t xml:space="preserve">  – konsultacje z zakresu </w:t>
      </w:r>
      <w:r w:rsidR="00EB099A">
        <w:rPr>
          <w:rFonts w:ascii="Georgia" w:eastAsia="Calibri" w:hAnsi="Georgia" w:cs="Times New Roman"/>
          <w:b/>
          <w:bCs/>
          <w:color w:val="000000" w:themeColor="text1"/>
          <w:sz w:val="22"/>
          <w:szCs w:val="22"/>
          <w:lang w:eastAsia="zh-CN"/>
        </w:rPr>
        <w:t xml:space="preserve">usług psychologicznych w Oddziałach Szpitalnych </w:t>
      </w:r>
    </w:p>
    <w:p w14:paraId="43281FD4" w14:textId="37A98CA0" w:rsidR="00EB099A" w:rsidRPr="00EB099A" w:rsidRDefault="00EB099A" w:rsidP="00EB099A">
      <w:pPr>
        <w:jc w:val="both"/>
        <w:rPr>
          <w:rFonts w:ascii="Georgia" w:eastAsia="Calibri" w:hAnsi="Georgia" w:cs="Times New Roman"/>
          <w:bCs/>
          <w:color w:val="000000" w:themeColor="text1"/>
          <w:sz w:val="22"/>
          <w:szCs w:val="22"/>
          <w:lang w:eastAsia="zh-CN"/>
        </w:rPr>
      </w:pPr>
      <w:r>
        <w:rPr>
          <w:rFonts w:ascii="Georgia" w:eastAsia="Calibri" w:hAnsi="Georgia" w:cs="Times New Roman"/>
          <w:bCs/>
          <w:color w:val="000000" w:themeColor="text1"/>
          <w:sz w:val="22"/>
          <w:szCs w:val="22"/>
          <w:lang w:eastAsia="zh-CN"/>
        </w:rPr>
        <w:t>1.Wymagania :</w:t>
      </w:r>
      <w:r w:rsidRPr="00EB099A">
        <w:rPr>
          <w:rFonts w:ascii="Georgia" w:eastAsia="Calibri" w:hAnsi="Georgia" w:cs="Times New Roman"/>
          <w:bCs/>
          <w:color w:val="000000" w:themeColor="text1"/>
          <w:sz w:val="22"/>
          <w:szCs w:val="22"/>
          <w:lang w:eastAsia="zh-CN"/>
        </w:rPr>
        <w:t xml:space="preserve"> </w:t>
      </w:r>
      <w:r w:rsidRPr="007020FD">
        <w:rPr>
          <w:rFonts w:ascii="Georgia" w:eastAsia="Calibri" w:hAnsi="Georgia" w:cs="Times New Roman"/>
          <w:bCs/>
          <w:color w:val="000000" w:themeColor="text1"/>
          <w:sz w:val="22"/>
          <w:szCs w:val="22"/>
          <w:lang w:eastAsia="zh-CN"/>
        </w:rPr>
        <w:t xml:space="preserve">wykształcenie magisterskie na kierunku psychologia </w:t>
      </w:r>
    </w:p>
    <w:p w14:paraId="26FF8BC1" w14:textId="04E3F30A"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2. Preferowany okres udzielania świadczeń zdrowotnych – od dnia </w:t>
      </w:r>
      <w:r w:rsidRPr="006B73CE">
        <w:rPr>
          <w:rFonts w:ascii="Georgia" w:eastAsia="Calibri" w:hAnsi="Georgia" w:cs="Times New Roman"/>
          <w:b/>
          <w:bCs/>
          <w:color w:val="000000" w:themeColor="text1"/>
          <w:sz w:val="22"/>
          <w:szCs w:val="22"/>
          <w:lang w:eastAsia="zh-CN"/>
        </w:rPr>
        <w:t xml:space="preserve">01 </w:t>
      </w:r>
      <w:r w:rsidR="00EB099A">
        <w:rPr>
          <w:rFonts w:ascii="Georgia" w:eastAsia="Calibri" w:hAnsi="Georgia" w:cs="Times New Roman"/>
          <w:b/>
          <w:bCs/>
          <w:color w:val="000000" w:themeColor="text1"/>
          <w:sz w:val="22"/>
          <w:szCs w:val="22"/>
          <w:lang w:eastAsia="zh-CN"/>
        </w:rPr>
        <w:t xml:space="preserve">lutego </w:t>
      </w:r>
      <w:r w:rsidRPr="006B73CE">
        <w:rPr>
          <w:rFonts w:ascii="Georgia" w:eastAsia="Calibri" w:hAnsi="Georgia" w:cs="Times New Roman"/>
          <w:b/>
          <w:bCs/>
          <w:color w:val="000000" w:themeColor="text1"/>
          <w:sz w:val="22"/>
          <w:szCs w:val="22"/>
          <w:lang w:eastAsia="zh-CN"/>
        </w:rPr>
        <w:t>2026 r. do dnia</w:t>
      </w:r>
      <w:r w:rsidRPr="006B73CE">
        <w:rPr>
          <w:rFonts w:ascii="Georgia" w:eastAsia="Calibri" w:hAnsi="Georgia" w:cs="Times New Roman"/>
          <w:bCs/>
          <w:color w:val="000000" w:themeColor="text1"/>
          <w:sz w:val="22"/>
          <w:szCs w:val="22"/>
          <w:lang w:eastAsia="zh-CN"/>
        </w:rPr>
        <w:t xml:space="preserve"> </w:t>
      </w:r>
      <w:r w:rsidRPr="006B73CE">
        <w:rPr>
          <w:rFonts w:ascii="Georgia" w:eastAsia="Calibri" w:hAnsi="Georgia" w:cs="Times New Roman"/>
          <w:b/>
          <w:bCs/>
          <w:color w:val="000000" w:themeColor="text1"/>
          <w:sz w:val="22"/>
          <w:szCs w:val="22"/>
          <w:lang w:eastAsia="zh-CN"/>
        </w:rPr>
        <w:t>31 grudnia 20</w:t>
      </w:r>
      <w:r w:rsidR="00BA514A" w:rsidRPr="006B73CE">
        <w:rPr>
          <w:rFonts w:ascii="Georgia" w:eastAsia="Calibri" w:hAnsi="Georgia" w:cs="Times New Roman"/>
          <w:b/>
          <w:bCs/>
          <w:color w:val="000000" w:themeColor="text1"/>
          <w:sz w:val="22"/>
          <w:szCs w:val="22"/>
          <w:lang w:eastAsia="zh-CN"/>
        </w:rPr>
        <w:t>28</w:t>
      </w:r>
      <w:r w:rsidRPr="006B73CE">
        <w:rPr>
          <w:rFonts w:ascii="Georgia" w:eastAsia="Calibri" w:hAnsi="Georgia" w:cs="Times New Roman"/>
          <w:bCs/>
          <w:color w:val="000000" w:themeColor="text1"/>
          <w:sz w:val="22"/>
          <w:szCs w:val="22"/>
          <w:lang w:eastAsia="zh-CN"/>
        </w:rPr>
        <w:t xml:space="preserve"> r. lub w okresie uzgodnionym pomiędzy przyjmującym zamówienie, a udzielającym zamówienie.</w:t>
      </w:r>
    </w:p>
    <w:p w14:paraId="26559F0D" w14:textId="26A06EEF"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3. Zakres udzielania świadczeń zdrowotnych udzielanie świadczeń zdrowotnych w ramach konsultacji zgodnie z zapotrzebowaniem Udzielającego Zamówienie.</w:t>
      </w:r>
    </w:p>
    <w:p w14:paraId="3DC388E5" w14:textId="77777777"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4. Wykaz wymaganych dokumentów zawiera rozdział nr V SWK.</w:t>
      </w:r>
    </w:p>
    <w:p w14:paraId="710B6B94" w14:textId="37929389"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5. Wynagrodzenie : za 1 konsultację </w:t>
      </w:r>
    </w:p>
    <w:p w14:paraId="4AC8F62B" w14:textId="1A98A830" w:rsidR="004441EB" w:rsidRPr="006B73CE" w:rsidRDefault="004441EB" w:rsidP="006B73CE">
      <w:pPr>
        <w:jc w:val="both"/>
        <w:rPr>
          <w:rFonts w:ascii="Georgia" w:eastAsia="Calibri" w:hAnsi="Georgia" w:cs="Times New Roman"/>
          <w:bCs/>
          <w:color w:val="000000" w:themeColor="text1"/>
          <w:sz w:val="22"/>
          <w:szCs w:val="22"/>
          <w:lang w:eastAsia="zh-CN"/>
        </w:rPr>
      </w:pPr>
    </w:p>
    <w:p w14:paraId="6D7907BC" w14:textId="77777777" w:rsidR="004441EB" w:rsidRPr="006B73CE" w:rsidRDefault="004441EB" w:rsidP="006B73CE">
      <w:pPr>
        <w:jc w:val="both"/>
        <w:rPr>
          <w:rFonts w:ascii="Georgia" w:eastAsia="Calibri" w:hAnsi="Georgia" w:cs="Times New Roman"/>
          <w:bCs/>
          <w:color w:val="000000" w:themeColor="text1"/>
          <w:sz w:val="22"/>
          <w:szCs w:val="22"/>
          <w:lang w:eastAsia="zh-CN"/>
        </w:rPr>
      </w:pPr>
    </w:p>
    <w:p w14:paraId="6CC59656" w14:textId="77777777" w:rsidR="00097B84" w:rsidRDefault="00097B84" w:rsidP="006B73CE">
      <w:pPr>
        <w:jc w:val="both"/>
        <w:rPr>
          <w:rFonts w:ascii="Georgia" w:eastAsia="Calibri" w:hAnsi="Georgia" w:cs="Times New Roman"/>
          <w:b/>
          <w:bCs/>
          <w:color w:val="000000" w:themeColor="text1"/>
          <w:sz w:val="22"/>
          <w:szCs w:val="22"/>
          <w:u w:val="single"/>
          <w:lang w:eastAsia="zh-CN"/>
        </w:rPr>
      </w:pPr>
    </w:p>
    <w:p w14:paraId="572AB061" w14:textId="0CD89B2C" w:rsidR="004441EB" w:rsidRPr="006B73CE" w:rsidRDefault="004441EB" w:rsidP="006B73CE">
      <w:pPr>
        <w:jc w:val="both"/>
        <w:rPr>
          <w:rFonts w:ascii="Georgia" w:eastAsia="Calibri" w:hAnsi="Georgia" w:cs="Times New Roman"/>
          <w:b/>
          <w:bCs/>
          <w:color w:val="000000" w:themeColor="text1"/>
          <w:sz w:val="22"/>
          <w:szCs w:val="22"/>
          <w:lang w:eastAsia="zh-CN"/>
        </w:rPr>
      </w:pPr>
      <w:r w:rsidRPr="006B73CE">
        <w:rPr>
          <w:rFonts w:ascii="Georgia" w:eastAsia="Calibri" w:hAnsi="Georgia" w:cs="Times New Roman"/>
          <w:b/>
          <w:bCs/>
          <w:color w:val="000000" w:themeColor="text1"/>
          <w:sz w:val="22"/>
          <w:szCs w:val="22"/>
          <w:u w:val="single"/>
          <w:lang w:eastAsia="zh-CN"/>
        </w:rPr>
        <w:t xml:space="preserve">Pakiet nr </w:t>
      </w:r>
      <w:r w:rsidR="00EB099A">
        <w:rPr>
          <w:rFonts w:ascii="Georgia" w:eastAsia="Calibri" w:hAnsi="Georgia" w:cs="Times New Roman"/>
          <w:b/>
          <w:bCs/>
          <w:color w:val="000000" w:themeColor="text1"/>
          <w:sz w:val="22"/>
          <w:szCs w:val="22"/>
          <w:u w:val="single"/>
          <w:lang w:eastAsia="zh-CN"/>
        </w:rPr>
        <w:t>5</w:t>
      </w:r>
      <w:r w:rsidRPr="006B73CE">
        <w:rPr>
          <w:rFonts w:ascii="Georgia" w:eastAsia="Calibri" w:hAnsi="Georgia" w:cs="Times New Roman"/>
          <w:b/>
          <w:bCs/>
          <w:color w:val="000000" w:themeColor="text1"/>
          <w:sz w:val="22"/>
          <w:szCs w:val="22"/>
          <w:lang w:eastAsia="zh-CN"/>
        </w:rPr>
        <w:t xml:space="preserve">  – konsultacje z zakresu </w:t>
      </w:r>
      <w:r w:rsidR="00EB099A">
        <w:rPr>
          <w:rFonts w:ascii="Georgia" w:eastAsia="Calibri" w:hAnsi="Georgia" w:cs="Times New Roman"/>
          <w:b/>
          <w:bCs/>
          <w:color w:val="000000" w:themeColor="text1"/>
          <w:sz w:val="22"/>
          <w:szCs w:val="22"/>
          <w:lang w:eastAsia="zh-CN"/>
        </w:rPr>
        <w:t xml:space="preserve">laryngologii </w:t>
      </w:r>
    </w:p>
    <w:p w14:paraId="1BBD6776" w14:textId="683AB559"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1. udzielanie świadczeń zdrowotnych przez lekarzy specjalistów z dziedziny </w:t>
      </w:r>
      <w:r w:rsidR="00957481">
        <w:rPr>
          <w:rFonts w:ascii="Georgia" w:eastAsia="Calibri" w:hAnsi="Georgia" w:cs="Times New Roman"/>
          <w:bCs/>
          <w:color w:val="000000" w:themeColor="text1"/>
          <w:sz w:val="22"/>
          <w:szCs w:val="22"/>
          <w:lang w:eastAsia="zh-CN"/>
        </w:rPr>
        <w:t xml:space="preserve">laryngologii </w:t>
      </w:r>
    </w:p>
    <w:p w14:paraId="4C36D4C3" w14:textId="7189D2AD"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2. Preferowany okres udzielania świadczeń zdrowotnych – od dnia </w:t>
      </w:r>
      <w:r w:rsidRPr="006B73CE">
        <w:rPr>
          <w:rFonts w:ascii="Georgia" w:eastAsia="Calibri" w:hAnsi="Georgia" w:cs="Times New Roman"/>
          <w:b/>
          <w:bCs/>
          <w:color w:val="000000" w:themeColor="text1"/>
          <w:sz w:val="22"/>
          <w:szCs w:val="22"/>
          <w:lang w:eastAsia="zh-CN"/>
        </w:rPr>
        <w:t>01</w:t>
      </w:r>
      <w:r w:rsidR="00957481">
        <w:rPr>
          <w:rFonts w:ascii="Georgia" w:eastAsia="Calibri" w:hAnsi="Georgia" w:cs="Times New Roman"/>
          <w:b/>
          <w:bCs/>
          <w:color w:val="000000" w:themeColor="text1"/>
          <w:sz w:val="22"/>
          <w:szCs w:val="22"/>
          <w:lang w:eastAsia="zh-CN"/>
        </w:rPr>
        <w:t xml:space="preserve"> lutego </w:t>
      </w:r>
      <w:r w:rsidRPr="006B73CE">
        <w:rPr>
          <w:rFonts w:ascii="Georgia" w:eastAsia="Calibri" w:hAnsi="Georgia" w:cs="Times New Roman"/>
          <w:b/>
          <w:bCs/>
          <w:color w:val="000000" w:themeColor="text1"/>
          <w:sz w:val="22"/>
          <w:szCs w:val="22"/>
          <w:lang w:eastAsia="zh-CN"/>
        </w:rPr>
        <w:t xml:space="preserve"> 2026 r. do dnia</w:t>
      </w:r>
      <w:r w:rsidRPr="006B73CE">
        <w:rPr>
          <w:rFonts w:ascii="Georgia" w:eastAsia="Calibri" w:hAnsi="Georgia" w:cs="Times New Roman"/>
          <w:bCs/>
          <w:color w:val="000000" w:themeColor="text1"/>
          <w:sz w:val="22"/>
          <w:szCs w:val="22"/>
          <w:lang w:eastAsia="zh-CN"/>
        </w:rPr>
        <w:t xml:space="preserve"> </w:t>
      </w:r>
      <w:r w:rsidRPr="006B73CE">
        <w:rPr>
          <w:rFonts w:ascii="Georgia" w:eastAsia="Calibri" w:hAnsi="Georgia" w:cs="Times New Roman"/>
          <w:b/>
          <w:bCs/>
          <w:color w:val="000000" w:themeColor="text1"/>
          <w:sz w:val="22"/>
          <w:szCs w:val="22"/>
          <w:lang w:eastAsia="zh-CN"/>
        </w:rPr>
        <w:t>31 grudnia 20</w:t>
      </w:r>
      <w:r w:rsidR="00BA514A" w:rsidRPr="006B73CE">
        <w:rPr>
          <w:rFonts w:ascii="Georgia" w:eastAsia="Calibri" w:hAnsi="Georgia" w:cs="Times New Roman"/>
          <w:b/>
          <w:bCs/>
          <w:color w:val="000000" w:themeColor="text1"/>
          <w:sz w:val="22"/>
          <w:szCs w:val="22"/>
          <w:lang w:eastAsia="zh-CN"/>
        </w:rPr>
        <w:t>28</w:t>
      </w:r>
      <w:r w:rsidRPr="006B73CE">
        <w:rPr>
          <w:rFonts w:ascii="Georgia" w:eastAsia="Calibri" w:hAnsi="Georgia" w:cs="Times New Roman"/>
          <w:bCs/>
          <w:color w:val="000000" w:themeColor="text1"/>
          <w:sz w:val="22"/>
          <w:szCs w:val="22"/>
          <w:lang w:eastAsia="zh-CN"/>
        </w:rPr>
        <w:t xml:space="preserve"> r. lub w okresie uzgodnionym pomiędzy przyjmującym zamówienie, a udzielającym zamówienie.</w:t>
      </w:r>
    </w:p>
    <w:p w14:paraId="6E8D0DD6" w14:textId="77777777"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3. Zakres udzielania świadczeń zdrowotnych udzielanie świadczeń zdrowotnych w ramach konsultacji zgodnie z zapotrzebowaniem Udzielającego Zamówienie.</w:t>
      </w:r>
    </w:p>
    <w:p w14:paraId="3458B225" w14:textId="77777777"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4. Wykaz wymaganych dokumentów zawiera rozdział nr V SWK.</w:t>
      </w:r>
    </w:p>
    <w:p w14:paraId="49B70264" w14:textId="4B632674"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5. Wynagrodzenie : za 1 konsultację </w:t>
      </w:r>
    </w:p>
    <w:p w14:paraId="0CE3A513" w14:textId="77777777" w:rsidR="004441EB" w:rsidRPr="006B73CE" w:rsidRDefault="004441EB" w:rsidP="006B73CE">
      <w:pPr>
        <w:jc w:val="both"/>
        <w:rPr>
          <w:rFonts w:ascii="Georgia" w:eastAsia="Calibri" w:hAnsi="Georgia" w:cs="Times New Roman"/>
          <w:bCs/>
          <w:color w:val="000000" w:themeColor="text1"/>
          <w:sz w:val="22"/>
          <w:szCs w:val="22"/>
          <w:lang w:eastAsia="zh-CN"/>
        </w:rPr>
      </w:pPr>
    </w:p>
    <w:p w14:paraId="33080A27" w14:textId="567A40C0" w:rsidR="004441EB" w:rsidRPr="006B73CE" w:rsidRDefault="004441EB" w:rsidP="006B73CE">
      <w:pPr>
        <w:jc w:val="both"/>
        <w:rPr>
          <w:rFonts w:ascii="Georgia" w:eastAsia="Calibri" w:hAnsi="Georgia" w:cs="Times New Roman"/>
          <w:bCs/>
          <w:color w:val="000000" w:themeColor="text1"/>
          <w:sz w:val="22"/>
          <w:szCs w:val="22"/>
          <w:lang w:eastAsia="zh-CN"/>
        </w:rPr>
      </w:pPr>
    </w:p>
    <w:p w14:paraId="2B12E3A3" w14:textId="0EB3AE8C" w:rsidR="004441EB" w:rsidRPr="006B73CE" w:rsidRDefault="004441EB" w:rsidP="006B73CE">
      <w:pPr>
        <w:jc w:val="both"/>
        <w:rPr>
          <w:rFonts w:ascii="Georgia" w:eastAsia="Calibri" w:hAnsi="Georgia" w:cs="Times New Roman"/>
          <w:bCs/>
          <w:color w:val="000000" w:themeColor="text1"/>
          <w:sz w:val="22"/>
          <w:szCs w:val="22"/>
          <w:lang w:eastAsia="zh-CN"/>
        </w:rPr>
      </w:pPr>
    </w:p>
    <w:p w14:paraId="6FFF7937" w14:textId="211844DD" w:rsidR="004441EB" w:rsidRPr="006B73CE" w:rsidRDefault="004441EB" w:rsidP="006B73CE">
      <w:pPr>
        <w:jc w:val="both"/>
        <w:rPr>
          <w:rFonts w:ascii="Georgia" w:eastAsia="Calibri" w:hAnsi="Georgia" w:cs="Times New Roman"/>
          <w:b/>
          <w:bCs/>
          <w:color w:val="000000" w:themeColor="text1"/>
          <w:sz w:val="22"/>
          <w:szCs w:val="22"/>
          <w:lang w:eastAsia="zh-CN"/>
        </w:rPr>
      </w:pPr>
      <w:r w:rsidRPr="006B73CE">
        <w:rPr>
          <w:rFonts w:ascii="Georgia" w:eastAsia="Calibri" w:hAnsi="Georgia" w:cs="Times New Roman"/>
          <w:b/>
          <w:bCs/>
          <w:color w:val="000000" w:themeColor="text1"/>
          <w:sz w:val="22"/>
          <w:szCs w:val="22"/>
          <w:u w:val="single"/>
          <w:lang w:eastAsia="zh-CN"/>
        </w:rPr>
        <w:t xml:space="preserve">Pakiet nr </w:t>
      </w:r>
      <w:r w:rsidR="00957481">
        <w:rPr>
          <w:rFonts w:ascii="Georgia" w:eastAsia="Calibri" w:hAnsi="Georgia" w:cs="Times New Roman"/>
          <w:b/>
          <w:bCs/>
          <w:color w:val="000000" w:themeColor="text1"/>
          <w:sz w:val="22"/>
          <w:szCs w:val="22"/>
          <w:u w:val="single"/>
          <w:lang w:eastAsia="zh-CN"/>
        </w:rPr>
        <w:t>6</w:t>
      </w:r>
      <w:r w:rsidRPr="006B73CE">
        <w:rPr>
          <w:rFonts w:ascii="Georgia" w:eastAsia="Calibri" w:hAnsi="Georgia" w:cs="Times New Roman"/>
          <w:b/>
          <w:bCs/>
          <w:color w:val="000000" w:themeColor="text1"/>
          <w:sz w:val="22"/>
          <w:szCs w:val="22"/>
          <w:lang w:eastAsia="zh-CN"/>
        </w:rPr>
        <w:t xml:space="preserve"> – konsultacje z zakresu </w:t>
      </w:r>
      <w:r w:rsidR="00957481">
        <w:rPr>
          <w:rFonts w:ascii="Georgia" w:eastAsia="Calibri" w:hAnsi="Georgia" w:cs="Times New Roman"/>
          <w:b/>
          <w:bCs/>
          <w:color w:val="000000" w:themeColor="text1"/>
          <w:sz w:val="22"/>
          <w:szCs w:val="22"/>
          <w:lang w:eastAsia="zh-CN"/>
        </w:rPr>
        <w:t xml:space="preserve">okulistyki </w:t>
      </w:r>
    </w:p>
    <w:p w14:paraId="36DA2399" w14:textId="7E9B6F8A"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1. udzielanie świadczeń zdrowotnych przez lekarzy specjalistów z dziedziny </w:t>
      </w:r>
      <w:r w:rsidR="00957481">
        <w:rPr>
          <w:rFonts w:ascii="Georgia" w:eastAsia="Calibri" w:hAnsi="Georgia" w:cs="Times New Roman"/>
          <w:bCs/>
          <w:color w:val="000000" w:themeColor="text1"/>
          <w:sz w:val="22"/>
          <w:szCs w:val="22"/>
          <w:lang w:eastAsia="zh-CN"/>
        </w:rPr>
        <w:t xml:space="preserve">okulistyki </w:t>
      </w:r>
    </w:p>
    <w:p w14:paraId="69947EB8" w14:textId="45ADB83B"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2. Preferowany okres udzielania świadczeń zdrowotnych – od dnia </w:t>
      </w:r>
      <w:r w:rsidRPr="006B73CE">
        <w:rPr>
          <w:rFonts w:ascii="Georgia" w:eastAsia="Calibri" w:hAnsi="Georgia" w:cs="Times New Roman"/>
          <w:b/>
          <w:bCs/>
          <w:color w:val="000000" w:themeColor="text1"/>
          <w:sz w:val="22"/>
          <w:szCs w:val="22"/>
          <w:lang w:eastAsia="zh-CN"/>
        </w:rPr>
        <w:t xml:space="preserve">01 </w:t>
      </w:r>
      <w:r w:rsidR="00957481">
        <w:rPr>
          <w:rFonts w:ascii="Georgia" w:eastAsia="Calibri" w:hAnsi="Georgia" w:cs="Times New Roman"/>
          <w:b/>
          <w:bCs/>
          <w:color w:val="000000" w:themeColor="text1"/>
          <w:sz w:val="22"/>
          <w:szCs w:val="22"/>
          <w:lang w:eastAsia="zh-CN"/>
        </w:rPr>
        <w:t xml:space="preserve">lutego </w:t>
      </w:r>
      <w:r w:rsidRPr="006B73CE">
        <w:rPr>
          <w:rFonts w:ascii="Georgia" w:eastAsia="Calibri" w:hAnsi="Georgia" w:cs="Times New Roman"/>
          <w:b/>
          <w:bCs/>
          <w:color w:val="000000" w:themeColor="text1"/>
          <w:sz w:val="22"/>
          <w:szCs w:val="22"/>
          <w:lang w:eastAsia="zh-CN"/>
        </w:rPr>
        <w:t>2026 r. do dnia</w:t>
      </w:r>
      <w:r w:rsidRPr="006B73CE">
        <w:rPr>
          <w:rFonts w:ascii="Georgia" w:eastAsia="Calibri" w:hAnsi="Georgia" w:cs="Times New Roman"/>
          <w:bCs/>
          <w:color w:val="000000" w:themeColor="text1"/>
          <w:sz w:val="22"/>
          <w:szCs w:val="22"/>
          <w:lang w:eastAsia="zh-CN"/>
        </w:rPr>
        <w:t xml:space="preserve"> </w:t>
      </w:r>
      <w:r w:rsidRPr="006B73CE">
        <w:rPr>
          <w:rFonts w:ascii="Georgia" w:eastAsia="Calibri" w:hAnsi="Georgia" w:cs="Times New Roman"/>
          <w:b/>
          <w:bCs/>
          <w:color w:val="000000" w:themeColor="text1"/>
          <w:sz w:val="22"/>
          <w:szCs w:val="22"/>
          <w:lang w:eastAsia="zh-CN"/>
        </w:rPr>
        <w:t>31 grudnia 20</w:t>
      </w:r>
      <w:r w:rsidR="00BA514A" w:rsidRPr="006B73CE">
        <w:rPr>
          <w:rFonts w:ascii="Georgia" w:eastAsia="Calibri" w:hAnsi="Georgia" w:cs="Times New Roman"/>
          <w:b/>
          <w:bCs/>
          <w:color w:val="000000" w:themeColor="text1"/>
          <w:sz w:val="22"/>
          <w:szCs w:val="22"/>
          <w:lang w:eastAsia="zh-CN"/>
        </w:rPr>
        <w:t>28</w:t>
      </w:r>
      <w:r w:rsidRPr="006B73CE">
        <w:rPr>
          <w:rFonts w:ascii="Georgia" w:eastAsia="Calibri" w:hAnsi="Georgia" w:cs="Times New Roman"/>
          <w:bCs/>
          <w:color w:val="000000" w:themeColor="text1"/>
          <w:sz w:val="22"/>
          <w:szCs w:val="22"/>
          <w:lang w:eastAsia="zh-CN"/>
        </w:rPr>
        <w:t xml:space="preserve"> r. lub w okresie uzgodnionym pomiędzy przyjmującym zamówienie, a udzielającym zamówienie.</w:t>
      </w:r>
    </w:p>
    <w:p w14:paraId="00CE4665" w14:textId="77777777"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3. Zakres udzielania świadczeń zdrowotnych udzielanie świadczeń zdrowotnych w ramach konsultacji zgodnie z zapotrzebowaniem Udzielającego Zamówienie.</w:t>
      </w:r>
    </w:p>
    <w:p w14:paraId="046F333D" w14:textId="77777777"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4. Wykaz wymaganych dokumentów zawiera rozdział nr V SWK.</w:t>
      </w:r>
    </w:p>
    <w:p w14:paraId="7BFBA52B" w14:textId="1D5B15EC" w:rsidR="004441EB" w:rsidRPr="006B73CE" w:rsidRDefault="004441EB"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5. Wynagrodzenie : za 1 konsultację </w:t>
      </w:r>
    </w:p>
    <w:p w14:paraId="2F0007E7" w14:textId="2F3BF4D2" w:rsidR="004441EB" w:rsidRPr="006B73CE" w:rsidRDefault="004441EB" w:rsidP="006B73CE">
      <w:pPr>
        <w:jc w:val="both"/>
        <w:rPr>
          <w:rFonts w:ascii="Georgia" w:eastAsia="Calibri" w:hAnsi="Georgia" w:cs="Times New Roman"/>
          <w:bCs/>
          <w:color w:val="000000" w:themeColor="text1"/>
          <w:sz w:val="22"/>
          <w:szCs w:val="22"/>
          <w:lang w:eastAsia="zh-CN"/>
        </w:rPr>
      </w:pPr>
    </w:p>
    <w:p w14:paraId="4746C036" w14:textId="0048C312" w:rsidR="00D34315" w:rsidRPr="006B73CE" w:rsidRDefault="00D34315" w:rsidP="006B73CE">
      <w:pPr>
        <w:jc w:val="both"/>
        <w:rPr>
          <w:rFonts w:ascii="Georgia" w:eastAsia="Calibri" w:hAnsi="Georgia" w:cs="Times New Roman"/>
          <w:bCs/>
          <w:color w:val="000000" w:themeColor="text1"/>
          <w:sz w:val="22"/>
          <w:szCs w:val="22"/>
          <w:lang w:eastAsia="zh-CN"/>
        </w:rPr>
      </w:pPr>
    </w:p>
    <w:p w14:paraId="23D9770C" w14:textId="318A04CF" w:rsidR="00D34315" w:rsidRPr="006B73CE" w:rsidRDefault="00D34315" w:rsidP="006B73CE">
      <w:pPr>
        <w:jc w:val="both"/>
        <w:rPr>
          <w:rFonts w:ascii="Georgia" w:eastAsia="Calibri" w:hAnsi="Georgia" w:cs="Times New Roman"/>
          <w:b/>
          <w:bCs/>
          <w:color w:val="000000" w:themeColor="text1"/>
          <w:sz w:val="22"/>
          <w:szCs w:val="22"/>
          <w:lang w:eastAsia="zh-CN"/>
        </w:rPr>
      </w:pPr>
      <w:r w:rsidRPr="006B73CE">
        <w:rPr>
          <w:rFonts w:ascii="Georgia" w:eastAsia="Calibri" w:hAnsi="Georgia" w:cs="Times New Roman"/>
          <w:b/>
          <w:bCs/>
          <w:color w:val="000000" w:themeColor="text1"/>
          <w:sz w:val="22"/>
          <w:szCs w:val="22"/>
          <w:u w:val="single"/>
          <w:lang w:eastAsia="zh-CN"/>
        </w:rPr>
        <w:t xml:space="preserve">Pakiet nr </w:t>
      </w:r>
      <w:r w:rsidR="00957481">
        <w:rPr>
          <w:rFonts w:ascii="Georgia" w:eastAsia="Calibri" w:hAnsi="Georgia" w:cs="Times New Roman"/>
          <w:b/>
          <w:bCs/>
          <w:color w:val="000000" w:themeColor="text1"/>
          <w:sz w:val="22"/>
          <w:szCs w:val="22"/>
          <w:u w:val="single"/>
          <w:lang w:eastAsia="zh-CN"/>
        </w:rPr>
        <w:t>7</w:t>
      </w:r>
      <w:r w:rsidRPr="006B73CE">
        <w:rPr>
          <w:rFonts w:ascii="Georgia" w:eastAsia="Calibri" w:hAnsi="Georgia" w:cs="Times New Roman"/>
          <w:b/>
          <w:bCs/>
          <w:color w:val="000000" w:themeColor="text1"/>
          <w:sz w:val="22"/>
          <w:szCs w:val="22"/>
          <w:lang w:eastAsia="zh-CN"/>
        </w:rPr>
        <w:t xml:space="preserve">  – wykonywanie i opis </w:t>
      </w:r>
      <w:r w:rsidR="00957481">
        <w:rPr>
          <w:rFonts w:ascii="Georgia" w:eastAsia="Calibri" w:hAnsi="Georgia" w:cs="Times New Roman"/>
          <w:b/>
          <w:bCs/>
          <w:color w:val="000000" w:themeColor="text1"/>
          <w:sz w:val="22"/>
          <w:szCs w:val="22"/>
          <w:lang w:eastAsia="zh-CN"/>
        </w:rPr>
        <w:t xml:space="preserve">badań </w:t>
      </w:r>
      <w:proofErr w:type="spellStart"/>
      <w:r w:rsidR="00957481">
        <w:rPr>
          <w:rFonts w:ascii="Georgia" w:eastAsia="Calibri" w:hAnsi="Georgia" w:cs="Times New Roman"/>
          <w:b/>
          <w:bCs/>
          <w:color w:val="000000" w:themeColor="text1"/>
          <w:sz w:val="22"/>
          <w:szCs w:val="22"/>
          <w:lang w:eastAsia="zh-CN"/>
        </w:rPr>
        <w:t>Holter</w:t>
      </w:r>
      <w:proofErr w:type="spellEnd"/>
      <w:r w:rsidR="00957481">
        <w:rPr>
          <w:rFonts w:ascii="Georgia" w:eastAsia="Calibri" w:hAnsi="Georgia" w:cs="Times New Roman"/>
          <w:b/>
          <w:bCs/>
          <w:color w:val="000000" w:themeColor="text1"/>
          <w:sz w:val="22"/>
          <w:szCs w:val="22"/>
          <w:lang w:eastAsia="zh-CN"/>
        </w:rPr>
        <w:t xml:space="preserve"> EKG </w:t>
      </w:r>
    </w:p>
    <w:p w14:paraId="68B8C8E8" w14:textId="5FF67BF9" w:rsidR="00D34315" w:rsidRPr="006B73CE" w:rsidRDefault="00D34315"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1. udzielanie świadczeń zdrowotnych przez lekarzy specjalistów z dziedziny kardiologii </w:t>
      </w:r>
    </w:p>
    <w:p w14:paraId="14006A20" w14:textId="4B32A28F" w:rsidR="00D34315" w:rsidRPr="006B73CE" w:rsidRDefault="00D34315"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2. Preferowany okres udzielania świadczeń zdrowotnych – od dnia </w:t>
      </w:r>
      <w:r w:rsidRPr="006B73CE">
        <w:rPr>
          <w:rFonts w:ascii="Georgia" w:eastAsia="Calibri" w:hAnsi="Georgia" w:cs="Times New Roman"/>
          <w:b/>
          <w:bCs/>
          <w:color w:val="000000" w:themeColor="text1"/>
          <w:sz w:val="22"/>
          <w:szCs w:val="22"/>
          <w:lang w:eastAsia="zh-CN"/>
        </w:rPr>
        <w:t xml:space="preserve">01 </w:t>
      </w:r>
      <w:r w:rsidR="00957481">
        <w:rPr>
          <w:rFonts w:ascii="Georgia" w:eastAsia="Calibri" w:hAnsi="Georgia" w:cs="Times New Roman"/>
          <w:b/>
          <w:bCs/>
          <w:color w:val="000000" w:themeColor="text1"/>
          <w:sz w:val="22"/>
          <w:szCs w:val="22"/>
          <w:lang w:eastAsia="zh-CN"/>
        </w:rPr>
        <w:t xml:space="preserve">lutego </w:t>
      </w:r>
      <w:r w:rsidRPr="006B73CE">
        <w:rPr>
          <w:rFonts w:ascii="Georgia" w:eastAsia="Calibri" w:hAnsi="Georgia" w:cs="Times New Roman"/>
          <w:b/>
          <w:bCs/>
          <w:color w:val="000000" w:themeColor="text1"/>
          <w:sz w:val="22"/>
          <w:szCs w:val="22"/>
          <w:lang w:eastAsia="zh-CN"/>
        </w:rPr>
        <w:t xml:space="preserve"> 2026 r. do dnia</w:t>
      </w:r>
      <w:r w:rsidRPr="006B73CE">
        <w:rPr>
          <w:rFonts w:ascii="Georgia" w:eastAsia="Calibri" w:hAnsi="Georgia" w:cs="Times New Roman"/>
          <w:bCs/>
          <w:color w:val="000000" w:themeColor="text1"/>
          <w:sz w:val="22"/>
          <w:szCs w:val="22"/>
          <w:lang w:eastAsia="zh-CN"/>
        </w:rPr>
        <w:t xml:space="preserve"> </w:t>
      </w:r>
      <w:r w:rsidRPr="006B73CE">
        <w:rPr>
          <w:rFonts w:ascii="Georgia" w:eastAsia="Calibri" w:hAnsi="Georgia" w:cs="Times New Roman"/>
          <w:b/>
          <w:bCs/>
          <w:color w:val="000000" w:themeColor="text1"/>
          <w:sz w:val="22"/>
          <w:szCs w:val="22"/>
          <w:lang w:eastAsia="zh-CN"/>
        </w:rPr>
        <w:t>31 grudnia 20</w:t>
      </w:r>
      <w:r w:rsidR="001F5934" w:rsidRPr="006B73CE">
        <w:rPr>
          <w:rFonts w:ascii="Georgia" w:eastAsia="Calibri" w:hAnsi="Georgia" w:cs="Times New Roman"/>
          <w:b/>
          <w:bCs/>
          <w:color w:val="000000" w:themeColor="text1"/>
          <w:sz w:val="22"/>
          <w:szCs w:val="22"/>
          <w:lang w:eastAsia="zh-CN"/>
        </w:rPr>
        <w:t>28</w:t>
      </w:r>
      <w:r w:rsidRPr="006B73CE">
        <w:rPr>
          <w:rFonts w:ascii="Georgia" w:eastAsia="Calibri" w:hAnsi="Georgia" w:cs="Times New Roman"/>
          <w:bCs/>
          <w:color w:val="000000" w:themeColor="text1"/>
          <w:sz w:val="22"/>
          <w:szCs w:val="22"/>
          <w:lang w:eastAsia="zh-CN"/>
        </w:rPr>
        <w:t xml:space="preserve"> r. lub w okresie uzgodnionym pomiędzy przyjmującym zamówienie, a udzielającym zamówienie.</w:t>
      </w:r>
    </w:p>
    <w:p w14:paraId="6EF416C1" w14:textId="189A26BE" w:rsidR="00D34315" w:rsidRPr="006B73CE" w:rsidRDefault="00D34315"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3. Zakres udzielania świadczeń zdrowotnych udzielanie świadczeń zdrowotnych</w:t>
      </w:r>
      <w:r w:rsidR="00B32025">
        <w:rPr>
          <w:rFonts w:ascii="Georgia" w:eastAsia="Calibri" w:hAnsi="Georgia" w:cs="Times New Roman"/>
          <w:bCs/>
          <w:color w:val="000000" w:themeColor="text1"/>
          <w:sz w:val="22"/>
          <w:szCs w:val="22"/>
          <w:lang w:eastAsia="zh-CN"/>
        </w:rPr>
        <w:t xml:space="preserve">, </w:t>
      </w:r>
      <w:r w:rsidRPr="006B73CE">
        <w:rPr>
          <w:rFonts w:ascii="Georgia" w:eastAsia="Calibri" w:hAnsi="Georgia" w:cs="Times New Roman"/>
          <w:bCs/>
          <w:color w:val="000000" w:themeColor="text1"/>
          <w:sz w:val="22"/>
          <w:szCs w:val="22"/>
          <w:lang w:eastAsia="zh-CN"/>
        </w:rPr>
        <w:t>zgodnie z zapotrzebowaniem Udzielającego Zamówienie.</w:t>
      </w:r>
    </w:p>
    <w:p w14:paraId="2519CEBE" w14:textId="77777777" w:rsidR="00D34315" w:rsidRPr="006B73CE" w:rsidRDefault="00D34315"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4. Wykaz wymaganych dokumentów zawiera rozdział nr V SWK.</w:t>
      </w:r>
    </w:p>
    <w:p w14:paraId="6A1D26C3" w14:textId="6E497F44" w:rsidR="00D34315" w:rsidRDefault="00D34315" w:rsidP="006B73CE">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5. Wynagrodzenie : za 1 badanie </w:t>
      </w:r>
      <w:r w:rsidR="001C25D8" w:rsidRPr="006B73CE">
        <w:rPr>
          <w:rFonts w:ascii="Georgia" w:eastAsia="Calibri" w:hAnsi="Georgia" w:cs="Times New Roman"/>
          <w:bCs/>
          <w:color w:val="000000" w:themeColor="text1"/>
          <w:sz w:val="22"/>
          <w:szCs w:val="22"/>
          <w:lang w:eastAsia="zh-CN"/>
        </w:rPr>
        <w:t xml:space="preserve">z opisem </w:t>
      </w:r>
    </w:p>
    <w:p w14:paraId="14A4375C" w14:textId="7AEC8E5F" w:rsidR="00957481" w:rsidRDefault="00957481" w:rsidP="006B73CE">
      <w:pPr>
        <w:jc w:val="both"/>
        <w:rPr>
          <w:rFonts w:ascii="Georgia" w:eastAsia="Calibri" w:hAnsi="Georgia" w:cs="Times New Roman"/>
          <w:bCs/>
          <w:color w:val="000000" w:themeColor="text1"/>
          <w:sz w:val="22"/>
          <w:szCs w:val="22"/>
          <w:lang w:eastAsia="zh-CN"/>
        </w:rPr>
      </w:pPr>
    </w:p>
    <w:p w14:paraId="601EDD6D" w14:textId="1B2195D0" w:rsidR="00957481" w:rsidRDefault="00957481" w:rsidP="006B73CE">
      <w:pPr>
        <w:jc w:val="both"/>
        <w:rPr>
          <w:rFonts w:ascii="Georgia" w:eastAsia="Calibri" w:hAnsi="Georgia" w:cs="Times New Roman"/>
          <w:bCs/>
          <w:color w:val="000000" w:themeColor="text1"/>
          <w:sz w:val="22"/>
          <w:szCs w:val="22"/>
          <w:lang w:eastAsia="zh-CN"/>
        </w:rPr>
      </w:pPr>
    </w:p>
    <w:p w14:paraId="4068F1F4" w14:textId="2E0674E7" w:rsidR="00957481" w:rsidRPr="006B73CE" w:rsidRDefault="00957481" w:rsidP="00957481">
      <w:pPr>
        <w:jc w:val="both"/>
        <w:rPr>
          <w:rFonts w:ascii="Georgia" w:eastAsia="Calibri" w:hAnsi="Georgia" w:cs="Times New Roman"/>
          <w:b/>
          <w:bCs/>
          <w:color w:val="000000" w:themeColor="text1"/>
          <w:sz w:val="22"/>
          <w:szCs w:val="22"/>
          <w:lang w:eastAsia="zh-CN"/>
        </w:rPr>
      </w:pPr>
      <w:r w:rsidRPr="006B73CE">
        <w:rPr>
          <w:rFonts w:ascii="Georgia" w:eastAsia="Calibri" w:hAnsi="Georgia" w:cs="Times New Roman"/>
          <w:b/>
          <w:bCs/>
          <w:color w:val="000000" w:themeColor="text1"/>
          <w:sz w:val="22"/>
          <w:szCs w:val="22"/>
          <w:u w:val="single"/>
          <w:lang w:eastAsia="zh-CN"/>
        </w:rPr>
        <w:t xml:space="preserve">Pakiet nr </w:t>
      </w:r>
      <w:r>
        <w:rPr>
          <w:rFonts w:ascii="Georgia" w:eastAsia="Calibri" w:hAnsi="Georgia" w:cs="Times New Roman"/>
          <w:b/>
          <w:bCs/>
          <w:color w:val="000000" w:themeColor="text1"/>
          <w:sz w:val="22"/>
          <w:szCs w:val="22"/>
          <w:u w:val="single"/>
          <w:lang w:eastAsia="zh-CN"/>
        </w:rPr>
        <w:t>8</w:t>
      </w:r>
      <w:r w:rsidRPr="006B73CE">
        <w:rPr>
          <w:rFonts w:ascii="Georgia" w:eastAsia="Calibri" w:hAnsi="Georgia" w:cs="Times New Roman"/>
          <w:b/>
          <w:bCs/>
          <w:color w:val="000000" w:themeColor="text1"/>
          <w:sz w:val="22"/>
          <w:szCs w:val="22"/>
          <w:lang w:eastAsia="zh-CN"/>
        </w:rPr>
        <w:t xml:space="preserve"> - </w:t>
      </w:r>
      <w:r w:rsidRPr="007020FD">
        <w:rPr>
          <w:rFonts w:ascii="Georgia" w:eastAsia="Calibri" w:hAnsi="Georgia" w:cs="Times New Roman"/>
          <w:b/>
          <w:bCs/>
          <w:color w:val="000000" w:themeColor="text1"/>
          <w:sz w:val="22"/>
          <w:szCs w:val="22"/>
          <w:lang w:eastAsia="zh-CN"/>
        </w:rPr>
        <w:t xml:space="preserve">udzielanie świadczeń zdrowotnych z zakresu </w:t>
      </w:r>
      <w:r>
        <w:rPr>
          <w:rFonts w:ascii="Georgia" w:eastAsia="Calibri" w:hAnsi="Georgia" w:cs="Times New Roman"/>
          <w:b/>
          <w:bCs/>
          <w:color w:val="000000" w:themeColor="text1"/>
          <w:sz w:val="22"/>
          <w:szCs w:val="22"/>
          <w:lang w:eastAsia="zh-CN"/>
        </w:rPr>
        <w:t xml:space="preserve">ratownictwa medycznego w Szpitalnym Oddziale Ratunkowym </w:t>
      </w:r>
    </w:p>
    <w:p w14:paraId="1516E55A" w14:textId="44E517D8" w:rsidR="00957481" w:rsidRPr="006B73CE" w:rsidRDefault="00957481" w:rsidP="00957481">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1. Wymagania </w:t>
      </w:r>
      <w:r w:rsidRPr="007020FD">
        <w:rPr>
          <w:rFonts w:ascii="Georgia" w:eastAsia="Calibri" w:hAnsi="Georgia" w:cs="Times New Roman"/>
          <w:bCs/>
          <w:color w:val="000000" w:themeColor="text1"/>
          <w:sz w:val="22"/>
          <w:szCs w:val="22"/>
          <w:lang w:eastAsia="zh-CN"/>
        </w:rPr>
        <w:t xml:space="preserve">: wykształcenie </w:t>
      </w:r>
      <w:r w:rsidR="00B32025">
        <w:rPr>
          <w:rFonts w:ascii="Georgia" w:eastAsia="Calibri" w:hAnsi="Georgia" w:cs="Times New Roman"/>
          <w:bCs/>
          <w:color w:val="000000" w:themeColor="text1"/>
          <w:sz w:val="22"/>
          <w:szCs w:val="22"/>
          <w:lang w:eastAsia="zh-CN"/>
        </w:rPr>
        <w:t xml:space="preserve">licencjackie lub </w:t>
      </w:r>
      <w:r w:rsidRPr="007020FD">
        <w:rPr>
          <w:rFonts w:ascii="Georgia" w:eastAsia="Calibri" w:hAnsi="Georgia" w:cs="Times New Roman"/>
          <w:bCs/>
          <w:color w:val="000000" w:themeColor="text1"/>
          <w:sz w:val="22"/>
          <w:szCs w:val="22"/>
          <w:lang w:eastAsia="zh-CN"/>
        </w:rPr>
        <w:t xml:space="preserve">magisterskie </w:t>
      </w:r>
      <w:r w:rsidR="00B32025">
        <w:rPr>
          <w:rFonts w:ascii="Georgia" w:eastAsia="Calibri" w:hAnsi="Georgia" w:cs="Times New Roman"/>
          <w:bCs/>
          <w:color w:val="000000" w:themeColor="text1"/>
          <w:sz w:val="22"/>
          <w:szCs w:val="22"/>
          <w:lang w:eastAsia="zh-CN"/>
        </w:rPr>
        <w:t xml:space="preserve"> z dziedziny ratownictwa medycznego </w:t>
      </w:r>
    </w:p>
    <w:p w14:paraId="2A695AA7" w14:textId="77777777" w:rsidR="00957481" w:rsidRPr="006B73CE" w:rsidRDefault="00957481" w:rsidP="00957481">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2. Preferowany okres udzielania świadczeń zdrowotnych – od dnia </w:t>
      </w:r>
      <w:r w:rsidRPr="006B73CE">
        <w:rPr>
          <w:rFonts w:ascii="Georgia" w:eastAsia="Calibri" w:hAnsi="Georgia" w:cs="Times New Roman"/>
          <w:b/>
          <w:bCs/>
          <w:color w:val="000000" w:themeColor="text1"/>
          <w:sz w:val="22"/>
          <w:szCs w:val="22"/>
          <w:lang w:eastAsia="zh-CN"/>
        </w:rPr>
        <w:t xml:space="preserve">01 </w:t>
      </w:r>
      <w:r>
        <w:rPr>
          <w:rFonts w:ascii="Georgia" w:eastAsia="Calibri" w:hAnsi="Georgia" w:cs="Times New Roman"/>
          <w:b/>
          <w:bCs/>
          <w:color w:val="000000" w:themeColor="text1"/>
          <w:sz w:val="22"/>
          <w:szCs w:val="22"/>
          <w:lang w:eastAsia="zh-CN"/>
        </w:rPr>
        <w:t>lutego</w:t>
      </w:r>
      <w:r w:rsidRPr="006B73CE">
        <w:rPr>
          <w:rFonts w:ascii="Georgia" w:eastAsia="Calibri" w:hAnsi="Georgia" w:cs="Times New Roman"/>
          <w:b/>
          <w:bCs/>
          <w:color w:val="000000" w:themeColor="text1"/>
          <w:sz w:val="22"/>
          <w:szCs w:val="22"/>
          <w:lang w:eastAsia="zh-CN"/>
        </w:rPr>
        <w:t xml:space="preserve"> 2026 r. do</w:t>
      </w:r>
      <w:r w:rsidRPr="006B73CE">
        <w:rPr>
          <w:rFonts w:ascii="Georgia" w:eastAsia="Calibri" w:hAnsi="Georgia" w:cs="Times New Roman"/>
          <w:bCs/>
          <w:color w:val="000000" w:themeColor="text1"/>
          <w:sz w:val="22"/>
          <w:szCs w:val="22"/>
          <w:lang w:eastAsia="zh-CN"/>
        </w:rPr>
        <w:t xml:space="preserve"> </w:t>
      </w:r>
      <w:r w:rsidRPr="006B73CE">
        <w:rPr>
          <w:rFonts w:ascii="Georgia" w:eastAsia="Calibri" w:hAnsi="Georgia" w:cs="Times New Roman"/>
          <w:b/>
          <w:bCs/>
          <w:color w:val="000000" w:themeColor="text1"/>
          <w:sz w:val="22"/>
          <w:szCs w:val="22"/>
          <w:lang w:eastAsia="zh-CN"/>
        </w:rPr>
        <w:t>dnia 31 grudnia 2028 r</w:t>
      </w:r>
      <w:r w:rsidRPr="006B73CE">
        <w:rPr>
          <w:rFonts w:ascii="Georgia" w:eastAsia="Calibri" w:hAnsi="Georgia" w:cs="Times New Roman"/>
          <w:bCs/>
          <w:color w:val="000000" w:themeColor="text1"/>
          <w:sz w:val="22"/>
          <w:szCs w:val="22"/>
          <w:lang w:eastAsia="zh-CN"/>
        </w:rPr>
        <w:t>. lub od dnia uzgodnionego pomiędzy Przyjmującym Zamówienie, a Udzielającym Zamówienie.</w:t>
      </w:r>
    </w:p>
    <w:p w14:paraId="26C791E9" w14:textId="6CCCFBFF" w:rsidR="00957481" w:rsidRPr="006B73CE" w:rsidRDefault="00957481" w:rsidP="00957481">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3. Zakres udzielania świadczeń zdrowotnych : zgodnie z harmonogramem pracy w/w </w:t>
      </w:r>
      <w:r w:rsidR="00B32025">
        <w:rPr>
          <w:rFonts w:ascii="Georgia" w:eastAsia="Calibri" w:hAnsi="Georgia" w:cs="Times New Roman"/>
          <w:bCs/>
          <w:color w:val="000000" w:themeColor="text1"/>
          <w:sz w:val="22"/>
          <w:szCs w:val="22"/>
          <w:lang w:eastAsia="zh-CN"/>
        </w:rPr>
        <w:t xml:space="preserve">Oddziale </w:t>
      </w:r>
    </w:p>
    <w:p w14:paraId="513557EF" w14:textId="77777777" w:rsidR="00957481" w:rsidRPr="006B73CE" w:rsidRDefault="00957481" w:rsidP="00957481">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4. Wykaz wymaganych dokumentów zawiera rozdział nr V SWK.</w:t>
      </w:r>
    </w:p>
    <w:p w14:paraId="067B3FD3" w14:textId="799CB087" w:rsidR="00957481" w:rsidRPr="006B73CE" w:rsidRDefault="00957481" w:rsidP="00957481">
      <w:pPr>
        <w:jc w:val="both"/>
        <w:rPr>
          <w:rFonts w:ascii="Georgia" w:eastAsia="Calibri" w:hAnsi="Georgia" w:cs="Times New Roman"/>
          <w:bCs/>
          <w:color w:val="000000" w:themeColor="text1"/>
          <w:sz w:val="22"/>
          <w:szCs w:val="22"/>
          <w:lang w:eastAsia="zh-CN"/>
        </w:rPr>
      </w:pPr>
      <w:r w:rsidRPr="006B73CE">
        <w:rPr>
          <w:rFonts w:ascii="Georgia" w:eastAsia="Calibri" w:hAnsi="Georgia" w:cs="Times New Roman"/>
          <w:bCs/>
          <w:color w:val="000000" w:themeColor="text1"/>
          <w:sz w:val="22"/>
          <w:szCs w:val="22"/>
          <w:lang w:eastAsia="zh-CN"/>
        </w:rPr>
        <w:t xml:space="preserve">5. Wynagrodzenie : </w:t>
      </w:r>
      <w:r w:rsidR="00B32025">
        <w:rPr>
          <w:rFonts w:ascii="Georgia" w:eastAsia="Calibri" w:hAnsi="Georgia" w:cs="Times New Roman"/>
          <w:bCs/>
          <w:color w:val="000000" w:themeColor="text1"/>
          <w:sz w:val="22"/>
          <w:szCs w:val="22"/>
          <w:lang w:eastAsia="zh-CN"/>
        </w:rPr>
        <w:t xml:space="preserve"> stawka za 1 godzinę udzielania świadczeń </w:t>
      </w:r>
    </w:p>
    <w:p w14:paraId="727CFFA9" w14:textId="77777777" w:rsidR="00957481" w:rsidRPr="006B73CE" w:rsidRDefault="00957481" w:rsidP="006B73CE">
      <w:pPr>
        <w:jc w:val="both"/>
        <w:rPr>
          <w:rFonts w:ascii="Georgia" w:eastAsia="Calibri" w:hAnsi="Georgia" w:cs="Times New Roman"/>
          <w:bCs/>
          <w:color w:val="000000" w:themeColor="text1"/>
          <w:sz w:val="22"/>
          <w:szCs w:val="22"/>
          <w:lang w:eastAsia="zh-CN"/>
        </w:rPr>
      </w:pPr>
    </w:p>
    <w:p w14:paraId="369CD489" w14:textId="14DCF596" w:rsidR="00DA3739" w:rsidRDefault="00DA3739" w:rsidP="006B73CE">
      <w:pPr>
        <w:jc w:val="both"/>
        <w:rPr>
          <w:rFonts w:ascii="Georgia" w:eastAsia="Calibri" w:hAnsi="Georgia" w:cs="Times New Roman"/>
          <w:bCs/>
          <w:color w:val="000000" w:themeColor="text1"/>
          <w:sz w:val="22"/>
          <w:szCs w:val="22"/>
          <w:lang w:eastAsia="zh-CN"/>
        </w:rPr>
      </w:pPr>
    </w:p>
    <w:p w14:paraId="7BC63FD3" w14:textId="7F8B74AA" w:rsidR="001E0C6D" w:rsidRDefault="001E0C6D" w:rsidP="006B73CE">
      <w:pPr>
        <w:jc w:val="both"/>
        <w:rPr>
          <w:rFonts w:ascii="Georgia" w:eastAsia="Calibri" w:hAnsi="Georgia" w:cs="Times New Roman"/>
          <w:bCs/>
          <w:color w:val="000000" w:themeColor="text1"/>
          <w:sz w:val="22"/>
          <w:szCs w:val="22"/>
          <w:lang w:eastAsia="zh-CN"/>
        </w:rPr>
      </w:pPr>
    </w:p>
    <w:p w14:paraId="24079712" w14:textId="523B4403" w:rsidR="001E0C6D" w:rsidRDefault="001E0C6D" w:rsidP="006B73CE">
      <w:pPr>
        <w:jc w:val="both"/>
        <w:rPr>
          <w:rFonts w:ascii="Georgia" w:eastAsia="Calibri" w:hAnsi="Georgia" w:cs="Times New Roman"/>
          <w:bCs/>
          <w:color w:val="000000" w:themeColor="text1"/>
          <w:sz w:val="22"/>
          <w:szCs w:val="22"/>
          <w:lang w:eastAsia="zh-CN"/>
        </w:rPr>
      </w:pPr>
    </w:p>
    <w:p w14:paraId="46AD02F4" w14:textId="765718A3" w:rsidR="001E0C6D" w:rsidRDefault="001E0C6D" w:rsidP="006B73CE">
      <w:pPr>
        <w:jc w:val="both"/>
        <w:rPr>
          <w:rFonts w:ascii="Georgia" w:eastAsia="Calibri" w:hAnsi="Georgia" w:cs="Times New Roman"/>
          <w:bCs/>
          <w:color w:val="000000" w:themeColor="text1"/>
          <w:sz w:val="22"/>
          <w:szCs w:val="22"/>
          <w:lang w:eastAsia="zh-CN"/>
        </w:rPr>
      </w:pPr>
    </w:p>
    <w:p w14:paraId="065928CB" w14:textId="77777777" w:rsidR="001E0C6D" w:rsidRPr="006B73CE" w:rsidRDefault="001E0C6D" w:rsidP="006B73CE">
      <w:pPr>
        <w:jc w:val="both"/>
        <w:rPr>
          <w:rFonts w:ascii="Georgia" w:eastAsia="Calibri" w:hAnsi="Georgia" w:cs="Times New Roman"/>
          <w:bCs/>
          <w:color w:val="000000" w:themeColor="text1"/>
          <w:sz w:val="22"/>
          <w:szCs w:val="22"/>
          <w:lang w:eastAsia="zh-CN"/>
        </w:rPr>
      </w:pPr>
    </w:p>
    <w:p w14:paraId="4A54BE25" w14:textId="77777777" w:rsidR="00DE7852" w:rsidRPr="006B73CE" w:rsidRDefault="00DE7852" w:rsidP="006B73CE">
      <w:pPr>
        <w:jc w:val="both"/>
        <w:rPr>
          <w:rFonts w:ascii="Georgia" w:eastAsia="Calibri" w:hAnsi="Georgia" w:cs="Times New Roman"/>
          <w:bCs/>
          <w:color w:val="000000" w:themeColor="text1"/>
          <w:sz w:val="22"/>
          <w:szCs w:val="22"/>
          <w:lang w:eastAsia="zh-CN"/>
        </w:rPr>
      </w:pPr>
    </w:p>
    <w:p w14:paraId="300F6763" w14:textId="77777777" w:rsidR="00DE7852" w:rsidRPr="006B73CE" w:rsidRDefault="00DE7852" w:rsidP="006B73CE">
      <w:pPr>
        <w:jc w:val="both"/>
        <w:rPr>
          <w:rFonts w:ascii="Georgia" w:hAnsi="Georgia" w:cs="Times New Roman"/>
          <w:b/>
          <w:bCs/>
          <w:sz w:val="22"/>
          <w:szCs w:val="22"/>
        </w:rPr>
      </w:pPr>
      <w:r w:rsidRPr="006B73CE">
        <w:rPr>
          <w:rFonts w:ascii="Georgia" w:hAnsi="Georgia" w:cs="Times New Roman"/>
          <w:b/>
          <w:bCs/>
          <w:sz w:val="22"/>
          <w:szCs w:val="22"/>
        </w:rPr>
        <w:t>II. ZASADY WYKONYWANIA USŁUGI.</w:t>
      </w:r>
    </w:p>
    <w:p w14:paraId="59FE018D" w14:textId="77777777" w:rsidR="00DE7852" w:rsidRPr="006B73CE" w:rsidRDefault="00DE7852" w:rsidP="006B73CE">
      <w:pPr>
        <w:ind w:left="-142"/>
        <w:jc w:val="both"/>
        <w:rPr>
          <w:rFonts w:ascii="Georgia" w:hAnsi="Georgia" w:cs="Times New Roman"/>
          <w:b/>
          <w:bCs/>
          <w:sz w:val="22"/>
          <w:szCs w:val="22"/>
          <w:u w:val="single"/>
        </w:rPr>
      </w:pPr>
    </w:p>
    <w:p w14:paraId="008E6E18" w14:textId="77777777" w:rsidR="00DE7852" w:rsidRPr="006B73CE" w:rsidRDefault="00DE7852" w:rsidP="00D1171E">
      <w:pPr>
        <w:pStyle w:val="Akapitzlist"/>
        <w:numPr>
          <w:ilvl w:val="0"/>
          <w:numId w:val="1"/>
        </w:numPr>
        <w:ind w:left="284"/>
        <w:jc w:val="both"/>
        <w:rPr>
          <w:rFonts w:ascii="Georgia" w:hAnsi="Georgia" w:cs="Times New Roman"/>
          <w:sz w:val="22"/>
          <w:szCs w:val="22"/>
        </w:rPr>
      </w:pPr>
      <w:r w:rsidRPr="006B73CE">
        <w:rPr>
          <w:rFonts w:ascii="Georgia" w:hAnsi="Georgia" w:cs="Times New Roman"/>
          <w:sz w:val="22"/>
          <w:szCs w:val="22"/>
        </w:rPr>
        <w:t>Świadczenia zdrowotne będą wykonywane na rzecz pacjentów „Kutnowskiego Szpitala Samorządowego” Spółka z o.o. i będą realizowane w siedzibie Zamawiającego, zwanego dalej też „Udzielającym zamówienie”.</w:t>
      </w:r>
    </w:p>
    <w:p w14:paraId="73224976" w14:textId="4D89BDF6" w:rsidR="00DE7852" w:rsidRPr="005A4755" w:rsidRDefault="00DE7852" w:rsidP="00D1171E">
      <w:pPr>
        <w:pStyle w:val="Akapitzlist"/>
        <w:numPr>
          <w:ilvl w:val="0"/>
          <w:numId w:val="1"/>
        </w:numPr>
        <w:ind w:left="284"/>
        <w:jc w:val="both"/>
        <w:rPr>
          <w:rFonts w:ascii="Georgia" w:hAnsi="Georgia" w:cs="Times New Roman"/>
          <w:sz w:val="22"/>
          <w:szCs w:val="22"/>
        </w:rPr>
      </w:pPr>
      <w:r w:rsidRPr="005A4755">
        <w:rPr>
          <w:rFonts w:ascii="Georgia" w:hAnsi="Georgia" w:cs="Times New Roman"/>
          <w:sz w:val="22"/>
          <w:szCs w:val="22"/>
        </w:rPr>
        <w:t xml:space="preserve">Do konkursu na udzielanie świadczeń zdrowotnych mogą przystąpić </w:t>
      </w:r>
      <w:r w:rsidR="003073CC" w:rsidRPr="005A4755">
        <w:rPr>
          <w:rFonts w:ascii="Georgia" w:hAnsi="Georgia" w:cs="Times New Roman"/>
          <w:sz w:val="22"/>
          <w:szCs w:val="22"/>
        </w:rPr>
        <w:t xml:space="preserve">oferenci, którzy </w:t>
      </w:r>
      <w:r w:rsidRPr="005A4755">
        <w:rPr>
          <w:rFonts w:ascii="Georgia" w:hAnsi="Georgia" w:cs="Times New Roman"/>
          <w:sz w:val="22"/>
          <w:szCs w:val="22"/>
        </w:rPr>
        <w:t xml:space="preserve"> wykonują działalność leczniczą w rozumieniu ustawy z dnia 15.04.2011r. o działalności leczniczej </w:t>
      </w:r>
      <w:r w:rsidR="003073CC" w:rsidRPr="005A4755">
        <w:rPr>
          <w:rFonts w:ascii="Georgia" w:hAnsi="Georgia" w:cs="Times New Roman"/>
          <w:sz w:val="22"/>
          <w:szCs w:val="22"/>
        </w:rPr>
        <w:t xml:space="preserve">( </w:t>
      </w:r>
      <w:proofErr w:type="spellStart"/>
      <w:r w:rsidR="003073CC" w:rsidRPr="005A4755">
        <w:rPr>
          <w:rFonts w:ascii="Georgia" w:hAnsi="Georgia" w:cs="Times New Roman"/>
          <w:sz w:val="22"/>
          <w:szCs w:val="22"/>
        </w:rPr>
        <w:t>t.j</w:t>
      </w:r>
      <w:proofErr w:type="spellEnd"/>
      <w:r w:rsidR="003073CC" w:rsidRPr="005A4755">
        <w:rPr>
          <w:rFonts w:ascii="Georgia" w:hAnsi="Georgia" w:cs="Times New Roman"/>
          <w:sz w:val="22"/>
          <w:szCs w:val="22"/>
        </w:rPr>
        <w:t xml:space="preserve">. 2025.450 z </w:t>
      </w:r>
      <w:proofErr w:type="spellStart"/>
      <w:r w:rsidR="003073CC" w:rsidRPr="005A4755">
        <w:rPr>
          <w:rFonts w:ascii="Georgia" w:hAnsi="Georgia" w:cs="Times New Roman"/>
          <w:sz w:val="22"/>
          <w:szCs w:val="22"/>
        </w:rPr>
        <w:t>późn</w:t>
      </w:r>
      <w:proofErr w:type="spellEnd"/>
      <w:r w:rsidR="003073CC" w:rsidRPr="005A4755">
        <w:rPr>
          <w:rFonts w:ascii="Georgia" w:hAnsi="Georgia" w:cs="Times New Roman"/>
          <w:sz w:val="22"/>
          <w:szCs w:val="22"/>
        </w:rPr>
        <w:t xml:space="preserve">. </w:t>
      </w:r>
      <w:proofErr w:type="spellStart"/>
      <w:r w:rsidR="003073CC" w:rsidRPr="005A4755">
        <w:rPr>
          <w:rFonts w:ascii="Georgia" w:hAnsi="Georgia" w:cs="Times New Roman"/>
          <w:sz w:val="22"/>
          <w:szCs w:val="22"/>
        </w:rPr>
        <w:t>zm</w:t>
      </w:r>
      <w:proofErr w:type="spellEnd"/>
      <w:r w:rsidR="003073CC" w:rsidRPr="005A4755">
        <w:rPr>
          <w:rFonts w:ascii="Georgia" w:hAnsi="Georgia" w:cs="Times New Roman"/>
          <w:sz w:val="22"/>
          <w:szCs w:val="22"/>
        </w:rPr>
        <w:t xml:space="preserve">) </w:t>
      </w:r>
      <w:r w:rsidRPr="005A4755">
        <w:rPr>
          <w:rFonts w:ascii="Georgia" w:hAnsi="Georgia" w:cs="Times New Roman"/>
          <w:sz w:val="22"/>
          <w:szCs w:val="22"/>
        </w:rPr>
        <w:t>w zakresie udzielania świadczeń zdrowotnych objętych niniejszym konkursem</w:t>
      </w:r>
      <w:r w:rsidR="003073CC" w:rsidRPr="005A4755">
        <w:rPr>
          <w:rFonts w:ascii="Georgia" w:hAnsi="Georgia" w:cs="Times New Roman"/>
          <w:sz w:val="22"/>
          <w:szCs w:val="22"/>
        </w:rPr>
        <w:t>, z zastrzeżeniem, że wykonują zawód w formie indywidualnej praktyki</w:t>
      </w:r>
      <w:r w:rsidR="002427EA">
        <w:rPr>
          <w:rFonts w:ascii="Georgia" w:hAnsi="Georgia" w:cs="Times New Roman"/>
          <w:sz w:val="22"/>
          <w:szCs w:val="22"/>
        </w:rPr>
        <w:t xml:space="preserve">. </w:t>
      </w:r>
    </w:p>
    <w:p w14:paraId="05691D4C" w14:textId="77777777" w:rsidR="00DE7852" w:rsidRPr="006B73CE" w:rsidRDefault="00DE7852" w:rsidP="00D1171E">
      <w:pPr>
        <w:pStyle w:val="Akapitzlist"/>
        <w:numPr>
          <w:ilvl w:val="0"/>
          <w:numId w:val="1"/>
        </w:numPr>
        <w:ind w:left="284"/>
        <w:jc w:val="both"/>
        <w:rPr>
          <w:rFonts w:ascii="Georgia" w:hAnsi="Georgia" w:cs="Times New Roman"/>
          <w:sz w:val="22"/>
          <w:szCs w:val="22"/>
        </w:rPr>
      </w:pPr>
      <w:r w:rsidRPr="006B73CE">
        <w:rPr>
          <w:rFonts w:ascii="Georgia" w:hAnsi="Georgia" w:cs="Times New Roman"/>
          <w:sz w:val="22"/>
          <w:szCs w:val="22"/>
        </w:rPr>
        <w:t>Wypłata wynagrodzenia nastąpi na podstawie przedłożonego w terminie określonym w umowie  rachunku/ faktury wraz ze złożonym dokumentem potwierdzającym wykonanie usługi. do sekretariatu Zamawiającego w zaklejonej kopercie oznaczonej nazwą podmiotu  oraz opisem rachunek / faktura  nr ...... za usługi medyczne.</w:t>
      </w:r>
    </w:p>
    <w:p w14:paraId="2C959B24" w14:textId="6BD6EE23" w:rsidR="00DE7852" w:rsidRDefault="00DE7852" w:rsidP="00D1171E">
      <w:pPr>
        <w:pStyle w:val="Akapitzlist"/>
        <w:numPr>
          <w:ilvl w:val="0"/>
          <w:numId w:val="1"/>
        </w:numPr>
        <w:ind w:left="284"/>
        <w:jc w:val="both"/>
        <w:rPr>
          <w:rFonts w:ascii="Georgia" w:hAnsi="Georgia" w:cs="Times New Roman"/>
          <w:sz w:val="22"/>
          <w:szCs w:val="22"/>
        </w:rPr>
      </w:pPr>
      <w:r w:rsidRPr="006B73CE">
        <w:rPr>
          <w:rFonts w:ascii="Georgia" w:hAnsi="Georgia" w:cs="Times New Roman"/>
          <w:sz w:val="22"/>
          <w:szCs w:val="22"/>
        </w:rPr>
        <w:t>Zapłata za realizację należności nastąpi do 26 dnia następnego miesiąca na rachunek wykonawcy wskazany na przedłożonym rachunku/fakturze lub załączonym stałym zleceniu na dokonywanie przekazywania wynagrodzenia.</w:t>
      </w:r>
    </w:p>
    <w:p w14:paraId="2F7A9B4B" w14:textId="77777777" w:rsidR="00097B84" w:rsidRPr="00097B84" w:rsidRDefault="00097B84" w:rsidP="00097B84">
      <w:pPr>
        <w:jc w:val="both"/>
        <w:rPr>
          <w:rFonts w:ascii="Georgia" w:hAnsi="Georgia" w:cs="Times New Roman"/>
          <w:sz w:val="22"/>
          <w:szCs w:val="22"/>
        </w:rPr>
      </w:pPr>
    </w:p>
    <w:p w14:paraId="026D8634" w14:textId="77777777" w:rsidR="00DE7852" w:rsidRPr="006B73CE" w:rsidRDefault="00DE7852" w:rsidP="006B73CE">
      <w:pPr>
        <w:jc w:val="both"/>
        <w:rPr>
          <w:rFonts w:ascii="Georgia" w:hAnsi="Georgia" w:cs="Times New Roman"/>
          <w:sz w:val="22"/>
          <w:szCs w:val="22"/>
        </w:rPr>
      </w:pPr>
    </w:p>
    <w:p w14:paraId="3EC22F5D" w14:textId="77777777" w:rsidR="00DE7852" w:rsidRPr="006B73CE" w:rsidRDefault="00DE7852" w:rsidP="006B73CE">
      <w:pPr>
        <w:jc w:val="both"/>
        <w:rPr>
          <w:rFonts w:ascii="Georgia" w:hAnsi="Georgia" w:cs="Times New Roman"/>
          <w:b/>
          <w:bCs/>
          <w:sz w:val="22"/>
          <w:szCs w:val="22"/>
        </w:rPr>
      </w:pPr>
      <w:r w:rsidRPr="006B73CE">
        <w:rPr>
          <w:rFonts w:ascii="Georgia" w:hAnsi="Georgia" w:cs="Times New Roman"/>
          <w:b/>
          <w:bCs/>
          <w:sz w:val="22"/>
          <w:szCs w:val="22"/>
        </w:rPr>
        <w:t>III. OPIS SPOSOBU PRZYGOTOWANIA OFERTY.</w:t>
      </w:r>
    </w:p>
    <w:p w14:paraId="3A9FDEA6" w14:textId="77777777" w:rsidR="00DE7852" w:rsidRPr="006B73CE" w:rsidRDefault="00DE7852" w:rsidP="006B73CE">
      <w:pPr>
        <w:jc w:val="both"/>
        <w:rPr>
          <w:rFonts w:ascii="Georgia" w:hAnsi="Georgia" w:cs="Times New Roman"/>
          <w:b/>
          <w:bCs/>
          <w:sz w:val="22"/>
          <w:szCs w:val="22"/>
          <w:u w:val="single"/>
        </w:rPr>
      </w:pPr>
    </w:p>
    <w:p w14:paraId="222D6B4F" w14:textId="77777777" w:rsidR="00DE7852" w:rsidRPr="006B73CE" w:rsidRDefault="00DE7852" w:rsidP="00D1171E">
      <w:pPr>
        <w:pStyle w:val="Akapitzlist"/>
        <w:numPr>
          <w:ilvl w:val="0"/>
          <w:numId w:val="2"/>
        </w:numPr>
        <w:ind w:left="142"/>
        <w:jc w:val="both"/>
        <w:rPr>
          <w:rFonts w:ascii="Georgia" w:hAnsi="Georgia" w:cs="Times New Roman"/>
          <w:sz w:val="22"/>
          <w:szCs w:val="22"/>
        </w:rPr>
      </w:pPr>
      <w:r w:rsidRPr="006B73CE">
        <w:rPr>
          <w:rFonts w:ascii="Georgia" w:hAnsi="Georgia" w:cs="Times New Roman"/>
          <w:sz w:val="22"/>
          <w:szCs w:val="22"/>
        </w:rPr>
        <w:t>Wymaga się,  aby oferta była sporządzona na Formularzu Oferty (Załącznik nr 1), a wszystkie  wymagane  dokumenty muszą stanowić załączniki do oferty.</w:t>
      </w:r>
    </w:p>
    <w:p w14:paraId="437A89D8" w14:textId="77777777" w:rsidR="00DE7852" w:rsidRPr="006B73CE" w:rsidRDefault="00DE7852" w:rsidP="00D1171E">
      <w:pPr>
        <w:pStyle w:val="Akapitzlist"/>
        <w:numPr>
          <w:ilvl w:val="0"/>
          <w:numId w:val="2"/>
        </w:numPr>
        <w:ind w:left="142"/>
        <w:jc w:val="both"/>
        <w:rPr>
          <w:rFonts w:ascii="Georgia" w:hAnsi="Georgia" w:cs="Times New Roman"/>
          <w:sz w:val="22"/>
          <w:szCs w:val="22"/>
        </w:rPr>
      </w:pPr>
      <w:r w:rsidRPr="006B73CE">
        <w:rPr>
          <w:rFonts w:ascii="Georgia" w:hAnsi="Georgia" w:cs="Times New Roman"/>
          <w:sz w:val="22"/>
          <w:szCs w:val="22"/>
        </w:rPr>
        <w:t>Oferta ma zawierać również wypełniony w całości Formularz Cenowy (Załącznik nr 2) oraz podpisaną Klauzulę informacyjną dla oferentów (Załącznik nr 3).</w:t>
      </w:r>
    </w:p>
    <w:p w14:paraId="5A16B289" w14:textId="76A06B7E" w:rsidR="00DE7852" w:rsidRPr="006B73CE" w:rsidRDefault="00DE7852" w:rsidP="00D1171E">
      <w:pPr>
        <w:pStyle w:val="Akapitzlist"/>
        <w:numPr>
          <w:ilvl w:val="0"/>
          <w:numId w:val="2"/>
        </w:numPr>
        <w:ind w:left="142"/>
        <w:jc w:val="both"/>
        <w:rPr>
          <w:rFonts w:ascii="Georgia" w:hAnsi="Georgia" w:cs="Times New Roman"/>
          <w:sz w:val="22"/>
          <w:szCs w:val="22"/>
        </w:rPr>
      </w:pPr>
      <w:r w:rsidRPr="006B73CE">
        <w:rPr>
          <w:rFonts w:ascii="Georgia" w:hAnsi="Georgia" w:cs="Times New Roman"/>
          <w:sz w:val="22"/>
          <w:szCs w:val="22"/>
        </w:rPr>
        <w:t>Oferta musi być sporządzona w formie pisemnej, zapewniającej pełną czytelność jej treści, w języku polskim. Wszystkie zapisane strony oferty muszą być ponumerowane i podpisane przez Oferenta.</w:t>
      </w:r>
    </w:p>
    <w:p w14:paraId="35A41452" w14:textId="1A0E8C80" w:rsidR="00DE7852" w:rsidRPr="006B73CE" w:rsidRDefault="00DE7852" w:rsidP="00D1171E">
      <w:pPr>
        <w:pStyle w:val="Akapitzlist"/>
        <w:numPr>
          <w:ilvl w:val="0"/>
          <w:numId w:val="2"/>
        </w:numPr>
        <w:ind w:left="142"/>
        <w:jc w:val="both"/>
        <w:rPr>
          <w:rFonts w:ascii="Georgia" w:hAnsi="Georgia" w:cs="Times New Roman"/>
          <w:sz w:val="22"/>
          <w:szCs w:val="22"/>
        </w:rPr>
      </w:pPr>
      <w:r w:rsidRPr="006B73CE">
        <w:rPr>
          <w:rFonts w:ascii="Georgia" w:hAnsi="Georgia" w:cs="Times New Roman"/>
          <w:sz w:val="22"/>
          <w:szCs w:val="22"/>
        </w:rPr>
        <w:t>Wymagane jest</w:t>
      </w:r>
      <w:r w:rsidR="003073CC" w:rsidRPr="006B73CE">
        <w:rPr>
          <w:rFonts w:ascii="Georgia" w:hAnsi="Georgia" w:cs="Times New Roman"/>
          <w:sz w:val="22"/>
          <w:szCs w:val="22"/>
        </w:rPr>
        <w:t xml:space="preserve">, </w:t>
      </w:r>
      <w:r w:rsidRPr="006B73CE">
        <w:rPr>
          <w:rFonts w:ascii="Georgia" w:hAnsi="Georgia" w:cs="Times New Roman"/>
          <w:sz w:val="22"/>
          <w:szCs w:val="22"/>
        </w:rPr>
        <w:t xml:space="preserve"> aby wszystkie miejsca z ewentualnymi poprawkami były parafowane przez osobę  podpisującą ofertę.</w:t>
      </w:r>
    </w:p>
    <w:p w14:paraId="57F420FB" w14:textId="138DC032" w:rsidR="00DE7852" w:rsidRPr="006B73CE" w:rsidRDefault="00DE7852" w:rsidP="00D1171E">
      <w:pPr>
        <w:pStyle w:val="Akapitzlist"/>
        <w:numPr>
          <w:ilvl w:val="0"/>
          <w:numId w:val="2"/>
        </w:numPr>
        <w:ind w:left="142"/>
        <w:jc w:val="both"/>
        <w:rPr>
          <w:rFonts w:ascii="Georgia" w:hAnsi="Georgia" w:cs="Times New Roman"/>
          <w:b/>
          <w:sz w:val="22"/>
          <w:szCs w:val="22"/>
        </w:rPr>
      </w:pPr>
      <w:r w:rsidRPr="006B73CE">
        <w:rPr>
          <w:rFonts w:ascii="Georgia" w:hAnsi="Georgia" w:cs="Times New Roman"/>
          <w:sz w:val="22"/>
          <w:szCs w:val="22"/>
        </w:rPr>
        <w:t xml:space="preserve">Oferty należy składać w zamkniętych kopertach oznaczonych: </w:t>
      </w:r>
      <w:r w:rsidRPr="006B73CE">
        <w:rPr>
          <w:rFonts w:ascii="Georgia" w:hAnsi="Georgia" w:cs="Times New Roman"/>
          <w:i/>
          <w:iCs/>
          <w:sz w:val="22"/>
          <w:szCs w:val="22"/>
          <w:lang w:eastAsia="pl-PL"/>
        </w:rPr>
        <w:t>„</w:t>
      </w:r>
      <w:r w:rsidRPr="006B73CE">
        <w:rPr>
          <w:rFonts w:ascii="Georgia" w:hAnsi="Georgia" w:cs="Times New Roman"/>
          <w:b/>
          <w:i/>
          <w:iCs/>
          <w:sz w:val="22"/>
          <w:szCs w:val="22"/>
          <w:lang w:eastAsia="pl-PL"/>
        </w:rPr>
        <w:t>Konkurs ofert na udzielanie  świadczeń  zdrowotnych. Pakiet nr … (proszę wybrać właściwy)  Sygnatura K/</w:t>
      </w:r>
      <w:r w:rsidR="006D60C3">
        <w:rPr>
          <w:rFonts w:ascii="Georgia" w:hAnsi="Georgia" w:cs="Times New Roman"/>
          <w:b/>
          <w:i/>
          <w:iCs/>
          <w:sz w:val="22"/>
          <w:szCs w:val="22"/>
          <w:lang w:eastAsia="pl-PL"/>
        </w:rPr>
        <w:t>2/26</w:t>
      </w:r>
      <w:r w:rsidRPr="006B73CE">
        <w:rPr>
          <w:rFonts w:ascii="Georgia" w:hAnsi="Georgia" w:cs="Times New Roman"/>
          <w:b/>
          <w:i/>
          <w:iCs/>
          <w:sz w:val="22"/>
          <w:szCs w:val="22"/>
          <w:lang w:eastAsia="pl-PL"/>
        </w:rPr>
        <w:t xml:space="preserve">    ",</w:t>
      </w:r>
      <w:r w:rsidRPr="006B73CE">
        <w:rPr>
          <w:rFonts w:ascii="Georgia" w:hAnsi="Georgia" w:cs="Times New Roman"/>
          <w:i/>
          <w:iCs/>
          <w:sz w:val="22"/>
          <w:szCs w:val="22"/>
          <w:lang w:eastAsia="pl-PL"/>
        </w:rPr>
        <w:t xml:space="preserve">  </w:t>
      </w:r>
      <w:r w:rsidRPr="006B73CE">
        <w:rPr>
          <w:rFonts w:ascii="Georgia" w:hAnsi="Georgia" w:cs="Times New Roman"/>
          <w:b/>
          <w:bCs/>
          <w:sz w:val="22"/>
          <w:szCs w:val="22"/>
          <w:lang w:eastAsia="pl-PL"/>
        </w:rPr>
        <w:t xml:space="preserve">do </w:t>
      </w:r>
      <w:r w:rsidR="006D60C3">
        <w:rPr>
          <w:rFonts w:ascii="Georgia" w:hAnsi="Georgia" w:cs="Times New Roman"/>
          <w:b/>
          <w:bCs/>
          <w:sz w:val="22"/>
          <w:szCs w:val="22"/>
          <w:lang w:eastAsia="pl-PL"/>
        </w:rPr>
        <w:t>26</w:t>
      </w:r>
      <w:r w:rsidR="003073CC" w:rsidRPr="006B73CE">
        <w:rPr>
          <w:rFonts w:ascii="Georgia" w:hAnsi="Georgia" w:cs="Times New Roman"/>
          <w:b/>
          <w:bCs/>
          <w:sz w:val="22"/>
          <w:szCs w:val="22"/>
          <w:lang w:eastAsia="pl-PL"/>
        </w:rPr>
        <w:t xml:space="preserve"> </w:t>
      </w:r>
      <w:r w:rsidR="006D60C3">
        <w:rPr>
          <w:rFonts w:ascii="Georgia" w:hAnsi="Georgia" w:cs="Times New Roman"/>
          <w:b/>
          <w:bCs/>
          <w:sz w:val="22"/>
          <w:szCs w:val="22"/>
          <w:lang w:eastAsia="pl-PL"/>
        </w:rPr>
        <w:t>stycznia</w:t>
      </w:r>
      <w:r w:rsidR="003073CC" w:rsidRPr="006B73CE">
        <w:rPr>
          <w:rFonts w:ascii="Georgia" w:hAnsi="Georgia" w:cs="Times New Roman"/>
          <w:b/>
          <w:bCs/>
          <w:sz w:val="22"/>
          <w:szCs w:val="22"/>
          <w:lang w:eastAsia="pl-PL"/>
        </w:rPr>
        <w:t xml:space="preserve"> 202</w:t>
      </w:r>
      <w:r w:rsidR="006D60C3">
        <w:rPr>
          <w:rFonts w:ascii="Georgia" w:hAnsi="Georgia" w:cs="Times New Roman"/>
          <w:b/>
          <w:bCs/>
          <w:sz w:val="22"/>
          <w:szCs w:val="22"/>
          <w:lang w:eastAsia="pl-PL"/>
        </w:rPr>
        <w:t>6</w:t>
      </w:r>
      <w:r w:rsidRPr="006B73CE">
        <w:rPr>
          <w:rFonts w:ascii="Georgia" w:hAnsi="Georgia" w:cs="Times New Roman"/>
          <w:b/>
          <w:bCs/>
          <w:sz w:val="22"/>
          <w:szCs w:val="22"/>
          <w:lang w:eastAsia="pl-PL"/>
        </w:rPr>
        <w:t xml:space="preserve"> r.  do godz. </w:t>
      </w:r>
      <w:r w:rsidR="00D172A1">
        <w:rPr>
          <w:rFonts w:ascii="Georgia" w:hAnsi="Georgia" w:cs="Times New Roman"/>
          <w:b/>
          <w:bCs/>
          <w:sz w:val="22"/>
          <w:szCs w:val="22"/>
          <w:lang w:eastAsia="pl-PL"/>
        </w:rPr>
        <w:t>08</w:t>
      </w:r>
      <w:r w:rsidRPr="006B73CE">
        <w:rPr>
          <w:rFonts w:ascii="Georgia" w:hAnsi="Georgia" w:cs="Times New Roman"/>
          <w:b/>
          <w:bCs/>
          <w:sz w:val="22"/>
          <w:szCs w:val="22"/>
          <w:lang w:eastAsia="pl-PL"/>
        </w:rPr>
        <w:t>:00.</w:t>
      </w:r>
    </w:p>
    <w:p w14:paraId="4BA233A5" w14:textId="63460F5E" w:rsidR="00DE7852" w:rsidRPr="006B73CE" w:rsidRDefault="00DE7852" w:rsidP="00D1171E">
      <w:pPr>
        <w:pStyle w:val="Akapitzlist"/>
        <w:keepNext/>
        <w:numPr>
          <w:ilvl w:val="0"/>
          <w:numId w:val="2"/>
        </w:numPr>
        <w:ind w:left="142"/>
        <w:jc w:val="both"/>
        <w:outlineLvl w:val="2"/>
        <w:rPr>
          <w:rFonts w:ascii="Georgia" w:hAnsi="Georgia" w:cs="Times New Roman"/>
          <w:bCs/>
          <w:sz w:val="22"/>
          <w:szCs w:val="22"/>
          <w:lang w:eastAsia="pl-PL"/>
        </w:rPr>
      </w:pPr>
      <w:r w:rsidRPr="006B73CE">
        <w:rPr>
          <w:rFonts w:ascii="Georgia" w:hAnsi="Georgia" w:cs="Times New Roman"/>
          <w:bCs/>
          <w:sz w:val="22"/>
          <w:szCs w:val="22"/>
          <w:lang w:eastAsia="pl-PL"/>
        </w:rPr>
        <w:t>W przypadku gdy Oferent składał uprzednio ofertę Udzielającemu zamówienie na udzielanie świadczeń zdrowotnych i od tego czasu  nie nastąpiły okoliczności wpływające na zamianę treści dokumentów złożonych uprzednio, dokumentacja jest aktualna  a Udzielający zamówienia jest w jej posiadaniu, Udzielający zamówienia  zwalnia z obowiązku  składania dokumentów wymienionych w pkt V (pkt 1-</w:t>
      </w:r>
      <w:r w:rsidR="00895FE1" w:rsidRPr="006B73CE">
        <w:rPr>
          <w:rFonts w:ascii="Georgia" w:hAnsi="Georgia" w:cs="Times New Roman"/>
          <w:bCs/>
          <w:sz w:val="22"/>
          <w:szCs w:val="22"/>
          <w:lang w:eastAsia="pl-PL"/>
        </w:rPr>
        <w:t>9</w:t>
      </w:r>
      <w:r w:rsidRPr="006B73CE">
        <w:rPr>
          <w:rFonts w:ascii="Georgia" w:hAnsi="Georgia" w:cs="Times New Roman"/>
          <w:bCs/>
          <w:sz w:val="22"/>
          <w:szCs w:val="22"/>
          <w:lang w:eastAsia="pl-PL"/>
        </w:rPr>
        <w:t>).</w:t>
      </w:r>
    </w:p>
    <w:p w14:paraId="28A42173" w14:textId="77777777" w:rsidR="00DE7852" w:rsidRPr="006B73CE" w:rsidRDefault="00DE7852" w:rsidP="006B73CE">
      <w:pPr>
        <w:jc w:val="both"/>
        <w:rPr>
          <w:rFonts w:ascii="Georgia" w:hAnsi="Georgia" w:cs="Times New Roman"/>
          <w:sz w:val="22"/>
          <w:szCs w:val="22"/>
          <w:highlight w:val="yellow"/>
        </w:rPr>
      </w:pPr>
    </w:p>
    <w:p w14:paraId="20260C2D" w14:textId="03755631" w:rsidR="00DE7852" w:rsidRPr="006B73CE" w:rsidRDefault="00DE7852" w:rsidP="006B73CE">
      <w:pPr>
        <w:jc w:val="both"/>
        <w:rPr>
          <w:rFonts w:ascii="Georgia" w:hAnsi="Georgia" w:cs="Times New Roman"/>
          <w:b/>
          <w:bCs/>
          <w:sz w:val="22"/>
          <w:szCs w:val="22"/>
        </w:rPr>
      </w:pPr>
      <w:r w:rsidRPr="006B73CE">
        <w:rPr>
          <w:rFonts w:ascii="Georgia" w:hAnsi="Georgia" w:cs="Times New Roman"/>
          <w:b/>
          <w:bCs/>
          <w:sz w:val="22"/>
          <w:szCs w:val="22"/>
        </w:rPr>
        <w:t>IV. KRYTERIA OCENY OFERT JAKIMI BĘDZIE KIEROWAŁA SIĘ KOMISJA  KONKURSOWA PRZY WYBORZE OFERTY:</w:t>
      </w:r>
    </w:p>
    <w:p w14:paraId="6EADE38D" w14:textId="77777777" w:rsidR="00DE7852" w:rsidRPr="006B73CE" w:rsidRDefault="00DE7852" w:rsidP="006B73CE">
      <w:pPr>
        <w:widowControl/>
        <w:suppressAutoHyphens w:val="0"/>
        <w:jc w:val="both"/>
        <w:rPr>
          <w:rFonts w:ascii="Georgia" w:hAnsi="Georgia" w:cs="Times New Roman"/>
          <w:sz w:val="22"/>
          <w:szCs w:val="22"/>
        </w:rPr>
      </w:pPr>
    </w:p>
    <w:p w14:paraId="1FFF83D2" w14:textId="5E297BA8" w:rsidR="00DE7852" w:rsidRPr="00057AA2" w:rsidRDefault="00DE7852" w:rsidP="00057AA2">
      <w:pPr>
        <w:widowControl/>
        <w:suppressAutoHyphens w:val="0"/>
        <w:jc w:val="both"/>
        <w:rPr>
          <w:rFonts w:ascii="Georgia" w:eastAsia="Times New Roman" w:hAnsi="Georgia" w:cs="Times New Roman"/>
          <w:b/>
          <w:bCs/>
          <w:kern w:val="0"/>
          <w:sz w:val="22"/>
          <w:szCs w:val="22"/>
          <w:lang w:eastAsia="pl-PL" w:bidi="ar-SA"/>
        </w:rPr>
      </w:pPr>
      <w:r w:rsidRPr="00057AA2">
        <w:rPr>
          <w:rFonts w:ascii="Georgia" w:eastAsia="Times New Roman" w:hAnsi="Georgia" w:cs="Times New Roman"/>
          <w:kern w:val="0"/>
          <w:sz w:val="22"/>
          <w:szCs w:val="22"/>
          <w:lang w:eastAsia="pl-PL" w:bidi="ar-SA"/>
        </w:rPr>
        <w:t xml:space="preserve">Najkorzystniejsza oferta  - </w:t>
      </w:r>
      <w:r w:rsidRPr="00057AA2">
        <w:rPr>
          <w:rFonts w:ascii="Georgia" w:eastAsia="Times New Roman" w:hAnsi="Georgia" w:cs="Times New Roman"/>
          <w:b/>
          <w:bCs/>
          <w:kern w:val="0"/>
          <w:sz w:val="22"/>
          <w:szCs w:val="22"/>
          <w:lang w:eastAsia="pl-PL" w:bidi="ar-SA"/>
        </w:rPr>
        <w:t xml:space="preserve">cena </w:t>
      </w:r>
      <w:r w:rsidR="00DA2BD6" w:rsidRPr="00057AA2">
        <w:rPr>
          <w:rFonts w:ascii="Georgia" w:eastAsia="Times New Roman" w:hAnsi="Georgia" w:cs="Times New Roman"/>
          <w:b/>
          <w:bCs/>
          <w:kern w:val="0"/>
          <w:sz w:val="22"/>
          <w:szCs w:val="22"/>
          <w:lang w:eastAsia="pl-PL" w:bidi="ar-SA"/>
        </w:rPr>
        <w:t xml:space="preserve">100% </w:t>
      </w:r>
    </w:p>
    <w:p w14:paraId="6895541C" w14:textId="401302E0" w:rsidR="009F5638" w:rsidRPr="006D60C3" w:rsidRDefault="00057AA2" w:rsidP="006D60C3">
      <w:pPr>
        <w:widowControl/>
        <w:suppressAutoHyphens w:val="0"/>
        <w:jc w:val="both"/>
        <w:rPr>
          <w:rFonts w:ascii="Georgia" w:eastAsia="Times New Roman" w:hAnsi="Georgia" w:cs="Times New Roman"/>
          <w:kern w:val="0"/>
          <w:sz w:val="22"/>
          <w:szCs w:val="22"/>
          <w:lang w:eastAsia="pl-PL" w:bidi="ar-SA"/>
        </w:rPr>
      </w:pPr>
      <w:r>
        <w:rPr>
          <w:rFonts w:ascii="Georgia" w:eastAsia="Times New Roman" w:hAnsi="Georgia" w:cs="Times New Roman"/>
          <w:kern w:val="0"/>
          <w:sz w:val="22"/>
          <w:szCs w:val="22"/>
          <w:lang w:eastAsia="pl-PL" w:bidi="ar-SA"/>
        </w:rPr>
        <w:t xml:space="preserve">Zamawiający zastrzega sobie prawo  do przeprowadzenia negocjacji z Oferentami w zakresie warunków oferty, w szczególności ceny oraz organizacji udzielania świadczeń zdrowotnych. </w:t>
      </w:r>
    </w:p>
    <w:p w14:paraId="02465DE0" w14:textId="77777777" w:rsidR="009F5638" w:rsidRDefault="009F5638" w:rsidP="006B73CE">
      <w:pPr>
        <w:pStyle w:val="Default"/>
        <w:spacing w:after="22"/>
        <w:jc w:val="both"/>
        <w:rPr>
          <w:rFonts w:ascii="Georgia" w:hAnsi="Georgia" w:cs="Times New Roman"/>
          <w:sz w:val="22"/>
          <w:szCs w:val="22"/>
        </w:rPr>
      </w:pPr>
    </w:p>
    <w:p w14:paraId="6BDAF9C6" w14:textId="43C89D46" w:rsidR="00DE7852" w:rsidRPr="006B73CE" w:rsidRDefault="00DE7852" w:rsidP="006B73CE">
      <w:pPr>
        <w:pStyle w:val="Default"/>
        <w:spacing w:after="22"/>
        <w:jc w:val="both"/>
        <w:rPr>
          <w:rFonts w:ascii="Georgia" w:hAnsi="Georgia" w:cs="Times New Roman"/>
          <w:sz w:val="22"/>
          <w:szCs w:val="22"/>
        </w:rPr>
      </w:pPr>
      <w:r w:rsidRPr="006B73CE">
        <w:rPr>
          <w:rFonts w:ascii="Georgia" w:hAnsi="Georgia" w:cs="Times New Roman"/>
          <w:sz w:val="22"/>
          <w:szCs w:val="22"/>
        </w:rPr>
        <w:t xml:space="preserve">W wyniku przeprowadzonego postępowania konkursowego zostaną wybrane najkorzystniejsze </w:t>
      </w:r>
      <w:r w:rsidR="00DA2BD6" w:rsidRPr="006B73CE">
        <w:rPr>
          <w:rFonts w:ascii="Georgia" w:hAnsi="Georgia" w:cs="Times New Roman"/>
          <w:sz w:val="22"/>
          <w:szCs w:val="22"/>
        </w:rPr>
        <w:t xml:space="preserve">cenowo </w:t>
      </w:r>
      <w:r w:rsidRPr="006B73CE">
        <w:rPr>
          <w:rFonts w:ascii="Georgia" w:hAnsi="Georgia" w:cs="Times New Roman"/>
          <w:sz w:val="22"/>
          <w:szCs w:val="22"/>
        </w:rPr>
        <w:t xml:space="preserve">oferty, w liczbie zapewniającej ciągłość udzielania świadczeń. </w:t>
      </w:r>
    </w:p>
    <w:p w14:paraId="6F185E03" w14:textId="77777777" w:rsidR="003073CC" w:rsidRPr="006B73CE" w:rsidRDefault="003073CC" w:rsidP="006B73CE">
      <w:pPr>
        <w:pStyle w:val="Default"/>
        <w:jc w:val="both"/>
        <w:rPr>
          <w:rFonts w:ascii="Georgia" w:hAnsi="Georgia" w:cs="Times New Roman"/>
          <w:sz w:val="22"/>
          <w:szCs w:val="22"/>
        </w:rPr>
      </w:pPr>
    </w:p>
    <w:p w14:paraId="34510087" w14:textId="77777777" w:rsidR="00DE7852" w:rsidRPr="006B73CE" w:rsidRDefault="00DE7852" w:rsidP="006B73CE">
      <w:pPr>
        <w:jc w:val="both"/>
        <w:rPr>
          <w:rFonts w:ascii="Georgia" w:hAnsi="Georgia" w:cs="Times New Roman"/>
          <w:sz w:val="22"/>
          <w:szCs w:val="22"/>
        </w:rPr>
      </w:pPr>
    </w:p>
    <w:p w14:paraId="228E1BA1" w14:textId="77777777" w:rsidR="00DE7852" w:rsidRPr="006B73CE" w:rsidRDefault="00DE7852" w:rsidP="006B73CE">
      <w:pPr>
        <w:jc w:val="both"/>
        <w:rPr>
          <w:rFonts w:ascii="Georgia" w:hAnsi="Georgia" w:cs="Times New Roman"/>
          <w:b/>
          <w:bCs/>
          <w:sz w:val="22"/>
          <w:szCs w:val="22"/>
        </w:rPr>
      </w:pPr>
      <w:r w:rsidRPr="006B73CE">
        <w:rPr>
          <w:rFonts w:ascii="Georgia" w:hAnsi="Georgia" w:cs="Times New Roman"/>
          <w:b/>
          <w:bCs/>
          <w:sz w:val="22"/>
          <w:szCs w:val="22"/>
        </w:rPr>
        <w:t>V.  DOKUMENTY JAKIE NALEŻY DOSTARCZYĆ WRAZ Z OFERTĄ.</w:t>
      </w:r>
    </w:p>
    <w:p w14:paraId="40C6A822" w14:textId="77777777" w:rsidR="00DE7852" w:rsidRPr="006B73CE" w:rsidRDefault="00DE7852" w:rsidP="006B73CE">
      <w:pPr>
        <w:jc w:val="both"/>
        <w:rPr>
          <w:rFonts w:ascii="Georgia" w:hAnsi="Georgia" w:cs="Times New Roman"/>
          <w:sz w:val="22"/>
          <w:szCs w:val="22"/>
          <w:highlight w:val="yellow"/>
        </w:rPr>
      </w:pPr>
    </w:p>
    <w:p w14:paraId="202D067B" w14:textId="77777777" w:rsidR="00DE7852" w:rsidRPr="006B73CE" w:rsidRDefault="00DE7852" w:rsidP="006B73CE">
      <w:pPr>
        <w:widowControl/>
        <w:suppressAutoHyphens w:val="0"/>
        <w:spacing w:line="252" w:lineRule="auto"/>
        <w:jc w:val="both"/>
        <w:rPr>
          <w:rFonts w:ascii="Georgia" w:eastAsia="Times New Roman" w:hAnsi="Georgia" w:cs="Times New Roman"/>
          <w:kern w:val="0"/>
          <w:sz w:val="22"/>
          <w:szCs w:val="22"/>
          <w:lang w:eastAsia="pl-PL" w:bidi="ar-SA"/>
        </w:rPr>
      </w:pPr>
    </w:p>
    <w:p w14:paraId="52A66A89" w14:textId="77777777" w:rsidR="003073CC" w:rsidRPr="006B73CE" w:rsidRDefault="003073CC" w:rsidP="006B73CE">
      <w:pPr>
        <w:jc w:val="both"/>
        <w:rPr>
          <w:rFonts w:ascii="Georgia" w:hAnsi="Georgia" w:cs="Times New Roman"/>
          <w:b/>
          <w:bCs/>
          <w:sz w:val="22"/>
          <w:szCs w:val="22"/>
        </w:rPr>
      </w:pPr>
      <w:r w:rsidRPr="006B73CE">
        <w:rPr>
          <w:rFonts w:ascii="Georgia" w:hAnsi="Georgia" w:cs="Times New Roman"/>
          <w:b/>
          <w:bCs/>
          <w:sz w:val="22"/>
          <w:szCs w:val="22"/>
        </w:rPr>
        <w:t>Lekarz wykonujący działalność leczniczą:</w:t>
      </w:r>
    </w:p>
    <w:p w14:paraId="5551FB36" w14:textId="77777777" w:rsidR="003073CC" w:rsidRPr="006B73CE" w:rsidRDefault="003073CC" w:rsidP="006B73CE">
      <w:pPr>
        <w:jc w:val="both"/>
        <w:rPr>
          <w:rFonts w:ascii="Georgia" w:hAnsi="Georgia" w:cs="Times New Roman"/>
          <w:bCs/>
          <w:sz w:val="22"/>
          <w:szCs w:val="22"/>
        </w:rPr>
      </w:pPr>
      <w:r w:rsidRPr="006B73CE">
        <w:rPr>
          <w:rFonts w:ascii="Georgia" w:hAnsi="Georgia" w:cs="Times New Roman"/>
          <w:bCs/>
          <w:sz w:val="22"/>
          <w:szCs w:val="22"/>
        </w:rPr>
        <w:t>1. Kopia zaświadczenia o wpisie do rejestru indywidualnych praktyk lekarskich,</w:t>
      </w:r>
    </w:p>
    <w:p w14:paraId="451F209B" w14:textId="77777777" w:rsidR="003073CC" w:rsidRPr="006B73CE" w:rsidRDefault="003073CC" w:rsidP="006B73CE">
      <w:pPr>
        <w:jc w:val="both"/>
        <w:rPr>
          <w:rFonts w:ascii="Georgia" w:hAnsi="Georgia" w:cs="Times New Roman"/>
          <w:bCs/>
          <w:sz w:val="22"/>
          <w:szCs w:val="22"/>
        </w:rPr>
      </w:pPr>
      <w:r w:rsidRPr="006B73CE">
        <w:rPr>
          <w:rFonts w:ascii="Georgia" w:hAnsi="Georgia" w:cs="Times New Roman"/>
          <w:bCs/>
          <w:sz w:val="22"/>
          <w:szCs w:val="22"/>
        </w:rPr>
        <w:t>2. Wydruk z Centralnej Ewidencji i Informacji o Działalności Gospodarczej (CEIDG)</w:t>
      </w:r>
    </w:p>
    <w:p w14:paraId="73133D84" w14:textId="5FB0859A" w:rsidR="003073CC" w:rsidRPr="006B73CE" w:rsidRDefault="003073CC" w:rsidP="006B73CE">
      <w:pPr>
        <w:jc w:val="both"/>
        <w:rPr>
          <w:rFonts w:ascii="Georgia" w:hAnsi="Georgia" w:cs="Times New Roman"/>
          <w:bCs/>
          <w:sz w:val="22"/>
          <w:szCs w:val="22"/>
        </w:rPr>
      </w:pPr>
      <w:r w:rsidRPr="006B73CE">
        <w:rPr>
          <w:rFonts w:ascii="Georgia" w:hAnsi="Georgia" w:cs="Times New Roman"/>
          <w:bCs/>
          <w:sz w:val="22"/>
          <w:szCs w:val="22"/>
        </w:rPr>
        <w:t>3. Kopia polisy OC lub oświadczenie o dostarczeniu najpóźniej w dniu poprzedzającym realizację</w:t>
      </w:r>
      <w:r w:rsidR="00F3305F" w:rsidRPr="006B73CE">
        <w:rPr>
          <w:rFonts w:ascii="Georgia" w:hAnsi="Georgia" w:cs="Times New Roman"/>
          <w:bCs/>
          <w:sz w:val="22"/>
          <w:szCs w:val="22"/>
        </w:rPr>
        <w:t xml:space="preserve"> </w:t>
      </w:r>
      <w:r w:rsidRPr="006B73CE">
        <w:rPr>
          <w:rFonts w:ascii="Georgia" w:hAnsi="Georgia" w:cs="Times New Roman"/>
          <w:bCs/>
          <w:sz w:val="22"/>
          <w:szCs w:val="22"/>
        </w:rPr>
        <w:t>umowy</w:t>
      </w:r>
    </w:p>
    <w:p w14:paraId="442BE64A" w14:textId="77777777" w:rsidR="003073CC" w:rsidRPr="006B73CE" w:rsidRDefault="003073CC" w:rsidP="006B73CE">
      <w:pPr>
        <w:jc w:val="both"/>
        <w:rPr>
          <w:rFonts w:ascii="Georgia" w:hAnsi="Georgia" w:cs="Times New Roman"/>
          <w:bCs/>
          <w:sz w:val="22"/>
          <w:szCs w:val="22"/>
        </w:rPr>
      </w:pPr>
      <w:r w:rsidRPr="006B73CE">
        <w:rPr>
          <w:rFonts w:ascii="Georgia" w:hAnsi="Georgia" w:cs="Times New Roman"/>
          <w:bCs/>
          <w:sz w:val="22"/>
          <w:szCs w:val="22"/>
        </w:rPr>
        <w:t>4. Kopie prawa wykonywania zawodu i posiadanych specjalizacji</w:t>
      </w:r>
    </w:p>
    <w:p w14:paraId="632E901A" w14:textId="77777777" w:rsidR="003073CC" w:rsidRPr="006B73CE" w:rsidRDefault="003073CC" w:rsidP="006B73CE">
      <w:pPr>
        <w:jc w:val="both"/>
        <w:rPr>
          <w:rFonts w:ascii="Georgia" w:hAnsi="Georgia" w:cs="Times New Roman"/>
          <w:bCs/>
          <w:sz w:val="22"/>
          <w:szCs w:val="22"/>
        </w:rPr>
      </w:pPr>
      <w:r w:rsidRPr="006B73CE">
        <w:rPr>
          <w:rFonts w:ascii="Georgia" w:hAnsi="Georgia" w:cs="Times New Roman"/>
          <w:bCs/>
          <w:sz w:val="22"/>
          <w:szCs w:val="22"/>
        </w:rPr>
        <w:t>5. Kopie dokumentów potwierdzających rozpoczęte specjalizacje</w:t>
      </w:r>
    </w:p>
    <w:p w14:paraId="0C5B32E1" w14:textId="77777777" w:rsidR="003073CC" w:rsidRPr="006B73CE" w:rsidRDefault="003073CC" w:rsidP="006B73CE">
      <w:pPr>
        <w:jc w:val="both"/>
        <w:rPr>
          <w:rFonts w:ascii="Georgia" w:hAnsi="Georgia" w:cs="Times New Roman"/>
          <w:bCs/>
          <w:sz w:val="22"/>
          <w:szCs w:val="22"/>
        </w:rPr>
      </w:pPr>
      <w:r w:rsidRPr="006B73CE">
        <w:rPr>
          <w:rFonts w:ascii="Georgia" w:hAnsi="Georgia" w:cs="Times New Roman"/>
          <w:bCs/>
          <w:sz w:val="22"/>
          <w:szCs w:val="22"/>
        </w:rPr>
        <w:t>6. Kopia zaświadczenia lekarskiego o stanie zdrowia</w:t>
      </w:r>
    </w:p>
    <w:p w14:paraId="21BB97C4" w14:textId="77777777" w:rsidR="003073CC" w:rsidRPr="006B73CE" w:rsidRDefault="003073CC" w:rsidP="006B73CE">
      <w:pPr>
        <w:jc w:val="both"/>
        <w:rPr>
          <w:rFonts w:ascii="Georgia" w:hAnsi="Georgia" w:cs="Times New Roman"/>
          <w:bCs/>
          <w:sz w:val="22"/>
          <w:szCs w:val="22"/>
        </w:rPr>
      </w:pPr>
      <w:r w:rsidRPr="006B73CE">
        <w:rPr>
          <w:rFonts w:ascii="Georgia" w:hAnsi="Georgia" w:cs="Times New Roman"/>
          <w:bCs/>
          <w:sz w:val="22"/>
          <w:szCs w:val="22"/>
        </w:rPr>
        <w:t>7. Kopia zaświadczenia o szkoleniu BHP</w:t>
      </w:r>
    </w:p>
    <w:p w14:paraId="7A5E6643" w14:textId="46AC9154" w:rsidR="00DE7852" w:rsidRPr="006B73CE" w:rsidRDefault="003073CC" w:rsidP="006B73CE">
      <w:pPr>
        <w:jc w:val="both"/>
        <w:rPr>
          <w:rFonts w:ascii="Georgia" w:hAnsi="Georgia" w:cs="Times New Roman"/>
          <w:bCs/>
          <w:sz w:val="22"/>
          <w:szCs w:val="22"/>
        </w:rPr>
      </w:pPr>
      <w:r w:rsidRPr="006B73CE">
        <w:rPr>
          <w:rFonts w:ascii="Georgia" w:hAnsi="Georgia" w:cs="Times New Roman"/>
          <w:bCs/>
          <w:sz w:val="22"/>
          <w:szCs w:val="22"/>
        </w:rPr>
        <w:lastRenderedPageBreak/>
        <w:t>8. Pełnomocnictwo, o ile oferta jest składana przez osobę upoważnioną przez Oferenta do występowania w jego imieniu</w:t>
      </w:r>
    </w:p>
    <w:p w14:paraId="4AC59D49" w14:textId="0711F1C4" w:rsidR="001F5934" w:rsidRPr="006B73CE" w:rsidRDefault="001F5934" w:rsidP="006B73CE">
      <w:pPr>
        <w:widowControl/>
        <w:suppressAutoHyphens w:val="0"/>
        <w:autoSpaceDN/>
        <w:spacing w:line="252" w:lineRule="auto"/>
        <w:jc w:val="both"/>
        <w:textAlignment w:val="baseline"/>
        <w:rPr>
          <w:rFonts w:ascii="Georgia" w:eastAsia="Times New Roman" w:hAnsi="Georgia" w:cs="Times New Roman"/>
          <w:kern w:val="0"/>
          <w:sz w:val="22"/>
          <w:szCs w:val="22"/>
          <w:lang w:eastAsia="pl-PL" w:bidi="ar-SA"/>
        </w:rPr>
      </w:pPr>
      <w:r w:rsidRPr="006B73CE">
        <w:rPr>
          <w:rFonts w:ascii="Georgia" w:eastAsia="Times New Roman" w:hAnsi="Georgia" w:cs="Times New Roman"/>
          <w:kern w:val="0"/>
          <w:sz w:val="22"/>
          <w:szCs w:val="22"/>
          <w:lang w:eastAsia="pl-PL" w:bidi="ar-SA"/>
        </w:rPr>
        <w:t>9.KRK – zaświadczenie o niekaralności w zakresie przestępstw przeciwko życiu, zdrowiu, wolności seksualnej, handel ludźmi, znęcanie się, określone w ustawie o przeciwdziałaniu narkomanii, czyny zabronione</w:t>
      </w:r>
      <w:r w:rsidR="00895FE1" w:rsidRPr="006B73CE">
        <w:rPr>
          <w:rFonts w:ascii="Georgia" w:eastAsia="Times New Roman" w:hAnsi="Georgia" w:cs="Times New Roman"/>
          <w:kern w:val="0"/>
          <w:sz w:val="22"/>
          <w:szCs w:val="22"/>
          <w:lang w:eastAsia="pl-PL" w:bidi="ar-SA"/>
        </w:rPr>
        <w:t xml:space="preserve"> </w:t>
      </w:r>
      <w:r w:rsidRPr="006B73CE">
        <w:rPr>
          <w:rFonts w:ascii="Georgia" w:eastAsia="Times New Roman" w:hAnsi="Georgia" w:cs="Times New Roman"/>
          <w:kern w:val="0"/>
          <w:sz w:val="22"/>
          <w:szCs w:val="22"/>
          <w:lang w:eastAsia="pl-PL" w:bidi="ar-SA"/>
        </w:rPr>
        <w:t>( dotyczy Oddziału Pediatrycznego, Neonatologicznego, Ginekologiczno-Położniczego,</w:t>
      </w:r>
      <w:r w:rsidR="00895FE1" w:rsidRPr="006B73CE">
        <w:rPr>
          <w:rFonts w:ascii="Georgia" w:eastAsia="Times New Roman" w:hAnsi="Georgia" w:cs="Times New Roman"/>
          <w:kern w:val="0"/>
          <w:sz w:val="22"/>
          <w:szCs w:val="22"/>
          <w:lang w:eastAsia="pl-PL" w:bidi="ar-SA"/>
        </w:rPr>
        <w:t xml:space="preserve"> Szpitalnego Oddziału Ratunkowego,</w:t>
      </w:r>
      <w:r w:rsidRPr="006B73CE">
        <w:rPr>
          <w:rFonts w:ascii="Georgia" w:eastAsia="Times New Roman" w:hAnsi="Georgia" w:cs="Times New Roman"/>
          <w:kern w:val="0"/>
          <w:sz w:val="22"/>
          <w:szCs w:val="22"/>
          <w:lang w:eastAsia="pl-PL" w:bidi="ar-SA"/>
        </w:rPr>
        <w:t xml:space="preserve"> Poradni </w:t>
      </w:r>
      <w:r w:rsidR="00895FE1" w:rsidRPr="006B73CE">
        <w:rPr>
          <w:rFonts w:ascii="Georgia" w:eastAsia="Times New Roman" w:hAnsi="Georgia" w:cs="Times New Roman"/>
          <w:kern w:val="0"/>
          <w:sz w:val="22"/>
          <w:szCs w:val="22"/>
          <w:lang w:eastAsia="pl-PL" w:bidi="ar-SA"/>
        </w:rPr>
        <w:t>Chirurgii Ogólnej, Poradni Chirurgii  Urazowo – Ortopedycznej)</w:t>
      </w:r>
    </w:p>
    <w:p w14:paraId="65500B12" w14:textId="77777777" w:rsidR="001F5934" w:rsidRPr="006B73CE" w:rsidRDefault="001F5934" w:rsidP="006B73CE">
      <w:pPr>
        <w:jc w:val="both"/>
        <w:rPr>
          <w:rFonts w:ascii="Georgia" w:hAnsi="Georgia" w:cs="Times New Roman"/>
          <w:bCs/>
          <w:sz w:val="22"/>
          <w:szCs w:val="22"/>
        </w:rPr>
      </w:pPr>
    </w:p>
    <w:p w14:paraId="1106108A" w14:textId="77777777" w:rsidR="00DE7852" w:rsidRPr="006B73CE" w:rsidRDefault="00DE7852" w:rsidP="006B73CE">
      <w:pPr>
        <w:widowControl/>
        <w:suppressAutoHyphens w:val="0"/>
        <w:spacing w:line="252" w:lineRule="auto"/>
        <w:ind w:left="357"/>
        <w:jc w:val="both"/>
        <w:rPr>
          <w:rFonts w:ascii="Georgia" w:eastAsia="Times New Roman" w:hAnsi="Georgia" w:cs="Times New Roman"/>
          <w:kern w:val="0"/>
          <w:sz w:val="22"/>
          <w:szCs w:val="22"/>
          <w:highlight w:val="yellow"/>
          <w:lang w:eastAsia="pl-PL" w:bidi="ar-SA"/>
        </w:rPr>
      </w:pPr>
    </w:p>
    <w:p w14:paraId="30B5391A" w14:textId="77777777" w:rsidR="00DE7852" w:rsidRPr="006B73CE" w:rsidRDefault="00DE7852" w:rsidP="006B73CE">
      <w:pPr>
        <w:keepNext/>
        <w:widowControl/>
        <w:tabs>
          <w:tab w:val="num" w:pos="720"/>
        </w:tabs>
        <w:suppressAutoHyphens w:val="0"/>
        <w:autoSpaceDE w:val="0"/>
        <w:adjustRightInd w:val="0"/>
        <w:spacing w:line="252" w:lineRule="auto"/>
        <w:jc w:val="both"/>
        <w:outlineLvl w:val="5"/>
        <w:rPr>
          <w:rFonts w:ascii="Georgia" w:eastAsia="Times New Roman" w:hAnsi="Georgia" w:cs="Times New Roman"/>
          <w:bCs/>
          <w:kern w:val="0"/>
          <w:sz w:val="22"/>
          <w:szCs w:val="22"/>
          <w:lang w:eastAsia="pl-PL" w:bidi="ar-SA"/>
        </w:rPr>
      </w:pPr>
      <w:r w:rsidRPr="006B73CE">
        <w:rPr>
          <w:rFonts w:ascii="Georgia" w:eastAsia="Times New Roman" w:hAnsi="Georgia" w:cs="Times New Roman"/>
          <w:bCs/>
          <w:kern w:val="0"/>
          <w:sz w:val="22"/>
          <w:szCs w:val="22"/>
          <w:lang w:eastAsia="pl-PL" w:bidi="ar-SA"/>
        </w:rPr>
        <w:t>W przypadku wyboru oferty niezbędne będzie przedłożenie do wglądu oryginałów dokumentów  w celu weryfikacji prawidłowości złożonych w ofercie dokumentów.</w:t>
      </w:r>
    </w:p>
    <w:p w14:paraId="335C726A" w14:textId="77777777" w:rsidR="00DE7852" w:rsidRPr="006B73CE" w:rsidRDefault="00DE7852" w:rsidP="006B73CE">
      <w:pPr>
        <w:widowControl/>
        <w:tabs>
          <w:tab w:val="num" w:pos="720"/>
        </w:tabs>
        <w:suppressAutoHyphens w:val="0"/>
        <w:spacing w:line="252" w:lineRule="auto"/>
        <w:jc w:val="both"/>
        <w:rPr>
          <w:rFonts w:ascii="Georgia" w:eastAsia="Times New Roman" w:hAnsi="Georgia" w:cs="Times New Roman"/>
          <w:bCs/>
          <w:iCs/>
          <w:kern w:val="0"/>
          <w:sz w:val="22"/>
          <w:szCs w:val="22"/>
          <w:lang w:eastAsia="pl-PL" w:bidi="ar-SA"/>
        </w:rPr>
      </w:pPr>
      <w:r w:rsidRPr="006B73CE">
        <w:rPr>
          <w:rFonts w:ascii="Georgia" w:eastAsia="Times New Roman" w:hAnsi="Georgia" w:cs="Times New Roman"/>
          <w:bCs/>
          <w:iCs/>
          <w:kern w:val="0"/>
          <w:sz w:val="22"/>
          <w:szCs w:val="22"/>
          <w:lang w:eastAsia="pl-PL" w:bidi="ar-SA"/>
        </w:rPr>
        <w:t>Dokumenty sporządzone w języku obcym są składane wraz z tłumaczeniem na język polski, poświadczonym przez Przyjmującego Zamówienie.</w:t>
      </w:r>
    </w:p>
    <w:p w14:paraId="7C9E096C" w14:textId="1B5768A1" w:rsidR="00DE7852" w:rsidRDefault="00DE7852" w:rsidP="006B73CE">
      <w:pPr>
        <w:keepNext/>
        <w:widowControl/>
        <w:tabs>
          <w:tab w:val="num" w:pos="720"/>
        </w:tabs>
        <w:suppressAutoHyphens w:val="0"/>
        <w:autoSpaceDE w:val="0"/>
        <w:adjustRightInd w:val="0"/>
        <w:spacing w:line="252" w:lineRule="auto"/>
        <w:jc w:val="both"/>
        <w:outlineLvl w:val="5"/>
        <w:rPr>
          <w:rFonts w:ascii="Georgia" w:eastAsia="Times New Roman" w:hAnsi="Georgia" w:cs="Times New Roman"/>
          <w:kern w:val="0"/>
          <w:sz w:val="22"/>
          <w:szCs w:val="22"/>
          <w:lang w:eastAsia="pl-PL" w:bidi="ar-SA"/>
        </w:rPr>
      </w:pPr>
      <w:r w:rsidRPr="006B73CE">
        <w:rPr>
          <w:rFonts w:ascii="Georgia" w:eastAsia="Times New Roman" w:hAnsi="Georgia" w:cs="Times New Roman"/>
          <w:kern w:val="0"/>
          <w:sz w:val="22"/>
          <w:szCs w:val="22"/>
          <w:lang w:eastAsia="pl-PL" w:bidi="ar-SA"/>
        </w:rPr>
        <w:t>Pełnomocnictwo do podpisania oferty winno być w formie oryginału lub kopii poświadczonej notarialnie.</w:t>
      </w:r>
    </w:p>
    <w:p w14:paraId="71790C7A" w14:textId="77777777" w:rsidR="006E0EE8" w:rsidRPr="006B73CE" w:rsidRDefault="006E0EE8" w:rsidP="006B73CE">
      <w:pPr>
        <w:keepNext/>
        <w:widowControl/>
        <w:tabs>
          <w:tab w:val="num" w:pos="720"/>
        </w:tabs>
        <w:suppressAutoHyphens w:val="0"/>
        <w:autoSpaceDE w:val="0"/>
        <w:adjustRightInd w:val="0"/>
        <w:spacing w:line="252" w:lineRule="auto"/>
        <w:jc w:val="both"/>
        <w:outlineLvl w:val="5"/>
        <w:rPr>
          <w:rFonts w:ascii="Georgia" w:eastAsia="Times New Roman" w:hAnsi="Georgia" w:cs="Times New Roman"/>
          <w:kern w:val="0"/>
          <w:sz w:val="22"/>
          <w:szCs w:val="22"/>
          <w:lang w:eastAsia="pl-PL" w:bidi="ar-SA"/>
        </w:rPr>
      </w:pPr>
    </w:p>
    <w:p w14:paraId="55DC67EC" w14:textId="77777777" w:rsidR="00DE7852" w:rsidRPr="006B73CE" w:rsidRDefault="00DE7852" w:rsidP="006B73CE">
      <w:pPr>
        <w:tabs>
          <w:tab w:val="left" w:pos="720"/>
        </w:tabs>
        <w:spacing w:line="249" w:lineRule="auto"/>
        <w:jc w:val="both"/>
        <w:rPr>
          <w:rFonts w:ascii="Georgia" w:hAnsi="Georgia" w:cs="Times New Roman"/>
          <w:b/>
          <w:bCs/>
          <w:iCs/>
          <w:sz w:val="22"/>
          <w:szCs w:val="22"/>
          <w:highlight w:val="yellow"/>
        </w:rPr>
      </w:pPr>
    </w:p>
    <w:p w14:paraId="038BB3F6" w14:textId="77777777" w:rsidR="00DE7852" w:rsidRPr="006B73CE" w:rsidRDefault="00DE7852" w:rsidP="006B73CE">
      <w:pPr>
        <w:autoSpaceDE w:val="0"/>
        <w:jc w:val="both"/>
        <w:rPr>
          <w:rFonts w:ascii="Georgia" w:hAnsi="Georgia" w:cs="Times New Roman"/>
          <w:b/>
          <w:bCs/>
          <w:sz w:val="22"/>
          <w:szCs w:val="22"/>
        </w:rPr>
      </w:pPr>
      <w:r w:rsidRPr="006B73CE">
        <w:rPr>
          <w:rFonts w:ascii="Georgia" w:hAnsi="Georgia" w:cs="Times New Roman"/>
          <w:b/>
          <w:bCs/>
          <w:sz w:val="22"/>
          <w:szCs w:val="22"/>
        </w:rPr>
        <w:t>VI. SKŁADANIE OFERT.</w:t>
      </w:r>
    </w:p>
    <w:p w14:paraId="21839513" w14:textId="5FE85EEE" w:rsidR="00DE7852" w:rsidRPr="006B73CE" w:rsidRDefault="00DE7852" w:rsidP="00D1171E">
      <w:pPr>
        <w:numPr>
          <w:ilvl w:val="0"/>
          <w:numId w:val="3"/>
        </w:numPr>
        <w:spacing w:line="249" w:lineRule="auto"/>
        <w:ind w:left="142" w:hanging="284"/>
        <w:jc w:val="both"/>
        <w:rPr>
          <w:rFonts w:ascii="Georgia" w:hAnsi="Georgia" w:cs="Times New Roman"/>
          <w:sz w:val="22"/>
          <w:szCs w:val="22"/>
        </w:rPr>
      </w:pPr>
      <w:r w:rsidRPr="006B73CE">
        <w:rPr>
          <w:rFonts w:ascii="Georgia" w:hAnsi="Georgia" w:cs="Times New Roman"/>
          <w:sz w:val="22"/>
          <w:szCs w:val="22"/>
        </w:rPr>
        <w:t xml:space="preserve">Oferty należy składać do Sekretariatu „Kutnowski Szpital Samorządowy” Spółka z o.o., 99-300 Kutno, ul. Kościuszki 52  </w:t>
      </w:r>
      <w:r w:rsidRPr="006B73CE">
        <w:rPr>
          <w:rFonts w:ascii="Georgia" w:hAnsi="Georgia" w:cs="Times New Roman"/>
          <w:b/>
          <w:bCs/>
          <w:sz w:val="22"/>
          <w:szCs w:val="22"/>
        </w:rPr>
        <w:t xml:space="preserve">do dnia  </w:t>
      </w:r>
      <w:r w:rsidR="006E0EE8">
        <w:rPr>
          <w:rFonts w:ascii="Georgia" w:hAnsi="Georgia" w:cs="Times New Roman"/>
          <w:b/>
          <w:bCs/>
          <w:sz w:val="22"/>
          <w:szCs w:val="22"/>
        </w:rPr>
        <w:t xml:space="preserve">26 stycznia </w:t>
      </w:r>
      <w:r w:rsidRPr="006B73CE">
        <w:rPr>
          <w:rFonts w:ascii="Georgia" w:hAnsi="Georgia" w:cs="Times New Roman"/>
          <w:b/>
          <w:bCs/>
          <w:sz w:val="22"/>
          <w:szCs w:val="22"/>
        </w:rPr>
        <w:t xml:space="preserve"> 202</w:t>
      </w:r>
      <w:r w:rsidR="006E0EE8">
        <w:rPr>
          <w:rFonts w:ascii="Georgia" w:hAnsi="Georgia" w:cs="Times New Roman"/>
          <w:b/>
          <w:bCs/>
          <w:sz w:val="22"/>
          <w:szCs w:val="22"/>
        </w:rPr>
        <w:t>6</w:t>
      </w:r>
      <w:r w:rsidRPr="006B73CE">
        <w:rPr>
          <w:rFonts w:ascii="Georgia" w:hAnsi="Georgia" w:cs="Times New Roman"/>
          <w:b/>
          <w:bCs/>
          <w:sz w:val="22"/>
          <w:szCs w:val="22"/>
        </w:rPr>
        <w:t xml:space="preserve"> r. do godz. </w:t>
      </w:r>
      <w:r w:rsidR="00DA2BD6" w:rsidRPr="006B73CE">
        <w:rPr>
          <w:rFonts w:ascii="Georgia" w:hAnsi="Georgia" w:cs="Times New Roman"/>
          <w:b/>
          <w:bCs/>
          <w:sz w:val="22"/>
          <w:szCs w:val="22"/>
        </w:rPr>
        <w:t>8</w:t>
      </w:r>
      <w:r w:rsidRPr="006B73CE">
        <w:rPr>
          <w:rFonts w:ascii="Georgia" w:hAnsi="Georgia" w:cs="Times New Roman"/>
          <w:b/>
          <w:bCs/>
          <w:sz w:val="22"/>
          <w:szCs w:val="22"/>
        </w:rPr>
        <w:t>:00.</w:t>
      </w:r>
    </w:p>
    <w:p w14:paraId="4FFAAFED" w14:textId="77777777" w:rsidR="00DE7852" w:rsidRPr="006B73CE" w:rsidRDefault="00DE7852" w:rsidP="00D1171E">
      <w:pPr>
        <w:numPr>
          <w:ilvl w:val="0"/>
          <w:numId w:val="3"/>
        </w:numPr>
        <w:spacing w:line="249" w:lineRule="auto"/>
        <w:ind w:left="142" w:hanging="284"/>
        <w:jc w:val="both"/>
        <w:rPr>
          <w:rFonts w:ascii="Georgia" w:hAnsi="Georgia" w:cs="Times New Roman"/>
          <w:sz w:val="22"/>
          <w:szCs w:val="22"/>
        </w:rPr>
      </w:pPr>
      <w:r w:rsidRPr="006B73CE">
        <w:rPr>
          <w:rFonts w:ascii="Georgia" w:hAnsi="Georgia" w:cs="Times New Roman"/>
          <w:sz w:val="22"/>
          <w:szCs w:val="22"/>
        </w:rPr>
        <w:t>Dla ofert przesłanych do Udzielającego Zamówienia liczy się data i godzina dostarczenia oferty do siedziby Udzielającego Zamówienia – Sekretariat „Kutnowski Szpital Samorządowy” Spółka z o.o.</w:t>
      </w:r>
    </w:p>
    <w:p w14:paraId="5F3BEF83" w14:textId="505F1EED" w:rsidR="00DE7852" w:rsidRPr="006B73CE" w:rsidRDefault="00DE7852" w:rsidP="00D1171E">
      <w:pPr>
        <w:numPr>
          <w:ilvl w:val="0"/>
          <w:numId w:val="3"/>
        </w:numPr>
        <w:spacing w:line="249" w:lineRule="auto"/>
        <w:ind w:left="142" w:hanging="284"/>
        <w:jc w:val="both"/>
        <w:rPr>
          <w:rFonts w:ascii="Georgia" w:hAnsi="Georgia" w:cs="Times New Roman"/>
          <w:sz w:val="22"/>
          <w:szCs w:val="22"/>
        </w:rPr>
      </w:pPr>
      <w:r w:rsidRPr="006B73CE">
        <w:rPr>
          <w:rFonts w:ascii="Georgia" w:hAnsi="Georgia" w:cs="Times New Roman"/>
          <w:iCs/>
          <w:sz w:val="22"/>
          <w:szCs w:val="22"/>
        </w:rPr>
        <w:t xml:space="preserve">Otwarcie ofert nastąpi </w:t>
      </w:r>
      <w:r w:rsidRPr="006B73CE">
        <w:rPr>
          <w:rFonts w:ascii="Georgia" w:hAnsi="Georgia" w:cs="Times New Roman"/>
          <w:b/>
          <w:iCs/>
          <w:sz w:val="22"/>
          <w:szCs w:val="22"/>
        </w:rPr>
        <w:t xml:space="preserve">w dniu </w:t>
      </w:r>
      <w:r w:rsidR="006E0EE8">
        <w:rPr>
          <w:rFonts w:ascii="Georgia" w:hAnsi="Georgia" w:cs="Times New Roman"/>
          <w:b/>
          <w:iCs/>
          <w:sz w:val="22"/>
          <w:szCs w:val="22"/>
        </w:rPr>
        <w:t>26</w:t>
      </w:r>
      <w:r w:rsidR="00F3305F" w:rsidRPr="006B73CE">
        <w:rPr>
          <w:rFonts w:ascii="Georgia" w:hAnsi="Georgia" w:cs="Times New Roman"/>
          <w:b/>
          <w:iCs/>
          <w:sz w:val="22"/>
          <w:szCs w:val="22"/>
        </w:rPr>
        <w:t xml:space="preserve"> </w:t>
      </w:r>
      <w:r w:rsidR="006E0EE8">
        <w:rPr>
          <w:rFonts w:ascii="Georgia" w:hAnsi="Georgia" w:cs="Times New Roman"/>
          <w:b/>
          <w:iCs/>
          <w:sz w:val="22"/>
          <w:szCs w:val="22"/>
        </w:rPr>
        <w:t xml:space="preserve">stycznia </w:t>
      </w:r>
      <w:r w:rsidRPr="006B73CE">
        <w:rPr>
          <w:rFonts w:ascii="Georgia" w:hAnsi="Georgia" w:cs="Times New Roman"/>
          <w:b/>
          <w:iCs/>
          <w:sz w:val="22"/>
          <w:szCs w:val="22"/>
        </w:rPr>
        <w:t>202</w:t>
      </w:r>
      <w:r w:rsidR="006E0EE8">
        <w:rPr>
          <w:rFonts w:ascii="Georgia" w:hAnsi="Georgia" w:cs="Times New Roman"/>
          <w:b/>
          <w:iCs/>
          <w:sz w:val="22"/>
          <w:szCs w:val="22"/>
        </w:rPr>
        <w:t>6</w:t>
      </w:r>
      <w:r w:rsidRPr="006B73CE">
        <w:rPr>
          <w:rFonts w:ascii="Georgia" w:hAnsi="Georgia" w:cs="Times New Roman"/>
          <w:b/>
          <w:iCs/>
          <w:sz w:val="22"/>
          <w:szCs w:val="22"/>
        </w:rPr>
        <w:t xml:space="preserve"> r. </w:t>
      </w:r>
      <w:r w:rsidRPr="006B73CE">
        <w:rPr>
          <w:rFonts w:ascii="Georgia" w:hAnsi="Georgia" w:cs="Times New Roman"/>
          <w:b/>
          <w:bCs/>
          <w:iCs/>
          <w:sz w:val="22"/>
          <w:szCs w:val="22"/>
        </w:rPr>
        <w:t>o godz. 0</w:t>
      </w:r>
      <w:r w:rsidR="00F3305F" w:rsidRPr="006B73CE">
        <w:rPr>
          <w:rFonts w:ascii="Georgia" w:hAnsi="Georgia" w:cs="Times New Roman"/>
          <w:b/>
          <w:bCs/>
          <w:iCs/>
          <w:sz w:val="22"/>
          <w:szCs w:val="22"/>
        </w:rPr>
        <w:t>8</w:t>
      </w:r>
      <w:r w:rsidRPr="006B73CE">
        <w:rPr>
          <w:rFonts w:ascii="Georgia" w:hAnsi="Georgia" w:cs="Times New Roman"/>
          <w:b/>
          <w:bCs/>
          <w:iCs/>
          <w:sz w:val="22"/>
          <w:szCs w:val="22"/>
        </w:rPr>
        <w:t>:</w:t>
      </w:r>
      <w:r w:rsidR="006E0EE8">
        <w:rPr>
          <w:rFonts w:ascii="Georgia" w:hAnsi="Georgia" w:cs="Times New Roman"/>
          <w:b/>
          <w:bCs/>
          <w:iCs/>
          <w:sz w:val="22"/>
          <w:szCs w:val="22"/>
        </w:rPr>
        <w:t>15</w:t>
      </w:r>
      <w:r w:rsidRPr="006B73CE">
        <w:rPr>
          <w:rFonts w:ascii="Georgia" w:hAnsi="Georgia" w:cs="Times New Roman"/>
          <w:iCs/>
          <w:sz w:val="22"/>
          <w:szCs w:val="22"/>
          <w:vertAlign w:val="superscript"/>
        </w:rPr>
        <w:t xml:space="preserve"> </w:t>
      </w:r>
      <w:r w:rsidRPr="006B73CE">
        <w:rPr>
          <w:rFonts w:ascii="Georgia" w:hAnsi="Georgia" w:cs="Times New Roman"/>
          <w:iCs/>
          <w:sz w:val="22"/>
          <w:szCs w:val="22"/>
        </w:rPr>
        <w:t>w siedzibie Udzielającego zamówienia w pokoju 1D/0/40/a</w:t>
      </w:r>
    </w:p>
    <w:p w14:paraId="19605B52" w14:textId="77777777" w:rsidR="00DE7852" w:rsidRPr="006B73CE" w:rsidRDefault="00DE7852" w:rsidP="006B73CE">
      <w:pPr>
        <w:tabs>
          <w:tab w:val="left" w:pos="720"/>
        </w:tabs>
        <w:spacing w:line="249" w:lineRule="auto"/>
        <w:jc w:val="both"/>
        <w:rPr>
          <w:rFonts w:ascii="Georgia" w:hAnsi="Georgia" w:cs="Times New Roman"/>
          <w:iCs/>
          <w:sz w:val="22"/>
          <w:szCs w:val="22"/>
          <w:highlight w:val="yellow"/>
        </w:rPr>
      </w:pPr>
    </w:p>
    <w:p w14:paraId="770D7806" w14:textId="77777777" w:rsidR="003D1F03" w:rsidRDefault="003D1F03" w:rsidP="006B73CE">
      <w:pPr>
        <w:keepNext/>
        <w:autoSpaceDE w:val="0"/>
        <w:jc w:val="both"/>
        <w:outlineLvl w:val="1"/>
        <w:rPr>
          <w:rFonts w:ascii="Georgia" w:hAnsi="Georgia" w:cs="Times New Roman"/>
          <w:b/>
          <w:bCs/>
          <w:sz w:val="22"/>
          <w:szCs w:val="22"/>
        </w:rPr>
      </w:pPr>
    </w:p>
    <w:p w14:paraId="209C0D64" w14:textId="2EF7E4B3" w:rsidR="00DE7852" w:rsidRPr="006B73CE" w:rsidRDefault="00DE7852" w:rsidP="006B73CE">
      <w:pPr>
        <w:keepNext/>
        <w:autoSpaceDE w:val="0"/>
        <w:jc w:val="both"/>
        <w:outlineLvl w:val="1"/>
        <w:rPr>
          <w:rFonts w:ascii="Georgia" w:hAnsi="Georgia" w:cs="Times New Roman"/>
          <w:b/>
          <w:bCs/>
          <w:sz w:val="22"/>
          <w:szCs w:val="22"/>
        </w:rPr>
      </w:pPr>
      <w:r w:rsidRPr="006B73CE">
        <w:rPr>
          <w:rFonts w:ascii="Georgia" w:hAnsi="Georgia" w:cs="Times New Roman"/>
          <w:b/>
          <w:bCs/>
          <w:sz w:val="22"/>
          <w:szCs w:val="22"/>
        </w:rPr>
        <w:t>VII. ZWIĄZANIE OFERTĄ.</w:t>
      </w:r>
    </w:p>
    <w:p w14:paraId="1DBA7C70" w14:textId="77777777" w:rsidR="00DE7852" w:rsidRPr="006B73CE" w:rsidRDefault="00DE7852" w:rsidP="006B73CE">
      <w:pPr>
        <w:keepNext/>
        <w:autoSpaceDE w:val="0"/>
        <w:jc w:val="both"/>
        <w:outlineLvl w:val="1"/>
        <w:rPr>
          <w:rFonts w:ascii="Georgia" w:hAnsi="Georgia" w:cs="Times New Roman"/>
          <w:b/>
          <w:bCs/>
          <w:sz w:val="22"/>
          <w:szCs w:val="22"/>
        </w:rPr>
      </w:pPr>
    </w:p>
    <w:p w14:paraId="164496A1" w14:textId="77777777" w:rsidR="00DE7852" w:rsidRPr="006B73CE" w:rsidRDefault="00DE7852" w:rsidP="006B73CE">
      <w:pPr>
        <w:spacing w:after="120"/>
        <w:ind w:left="480" w:hanging="480"/>
        <w:jc w:val="both"/>
        <w:rPr>
          <w:rFonts w:ascii="Georgia" w:hAnsi="Georgia" w:cs="Times New Roman"/>
          <w:sz w:val="22"/>
          <w:szCs w:val="22"/>
        </w:rPr>
      </w:pPr>
      <w:r w:rsidRPr="006B73CE">
        <w:rPr>
          <w:rFonts w:ascii="Georgia" w:hAnsi="Georgia" w:cs="Times New Roman"/>
          <w:sz w:val="22"/>
          <w:szCs w:val="22"/>
        </w:rPr>
        <w:t>Składający ofertę jest nią związany przez okres 30 dni od daty upływu terminu składania ofert.</w:t>
      </w:r>
    </w:p>
    <w:p w14:paraId="60534BF8" w14:textId="77777777" w:rsidR="00DE7852" w:rsidRPr="006B73CE" w:rsidRDefault="00DE7852" w:rsidP="006B73CE">
      <w:pPr>
        <w:spacing w:after="120"/>
        <w:ind w:left="480" w:hanging="480"/>
        <w:jc w:val="both"/>
        <w:rPr>
          <w:rFonts w:ascii="Georgia" w:hAnsi="Georgia" w:cs="Times New Roman"/>
          <w:sz w:val="22"/>
          <w:szCs w:val="22"/>
          <w:highlight w:val="yellow"/>
        </w:rPr>
      </w:pPr>
    </w:p>
    <w:p w14:paraId="76964CBF" w14:textId="77777777" w:rsidR="00DE7852" w:rsidRPr="006B73CE" w:rsidRDefault="00DE7852" w:rsidP="006B73CE">
      <w:pPr>
        <w:keepNext/>
        <w:autoSpaceDE w:val="0"/>
        <w:spacing w:line="249" w:lineRule="auto"/>
        <w:jc w:val="both"/>
        <w:outlineLvl w:val="1"/>
        <w:rPr>
          <w:rFonts w:ascii="Georgia" w:hAnsi="Georgia" w:cs="Times New Roman"/>
          <w:b/>
          <w:bCs/>
          <w:sz w:val="22"/>
          <w:szCs w:val="22"/>
        </w:rPr>
      </w:pPr>
      <w:r w:rsidRPr="006B73CE">
        <w:rPr>
          <w:rFonts w:ascii="Georgia" w:hAnsi="Georgia" w:cs="Times New Roman"/>
          <w:b/>
          <w:bCs/>
          <w:sz w:val="22"/>
          <w:szCs w:val="22"/>
        </w:rPr>
        <w:t>VIII. WARUNKI KONKURSU.</w:t>
      </w:r>
    </w:p>
    <w:p w14:paraId="7F0B2B8D" w14:textId="77777777" w:rsidR="00DE7852" w:rsidRPr="006B73CE" w:rsidRDefault="00DE7852" w:rsidP="006B73CE">
      <w:pPr>
        <w:spacing w:line="249" w:lineRule="auto"/>
        <w:jc w:val="both"/>
        <w:rPr>
          <w:rFonts w:ascii="Georgia" w:hAnsi="Georgia" w:cs="Times New Roman"/>
          <w:sz w:val="22"/>
          <w:szCs w:val="22"/>
          <w:u w:val="single"/>
        </w:rPr>
      </w:pPr>
    </w:p>
    <w:p w14:paraId="6A92BD47" w14:textId="57E4AEEB" w:rsidR="00DE7852" w:rsidRPr="006B73CE" w:rsidRDefault="00DE7852" w:rsidP="006B73CE">
      <w:pPr>
        <w:autoSpaceDE w:val="0"/>
        <w:spacing w:line="249" w:lineRule="auto"/>
        <w:jc w:val="both"/>
        <w:rPr>
          <w:rFonts w:ascii="Georgia" w:hAnsi="Georgia" w:cs="Times New Roman"/>
          <w:iCs/>
          <w:sz w:val="22"/>
          <w:szCs w:val="22"/>
        </w:rPr>
      </w:pPr>
      <w:r w:rsidRPr="006B73CE">
        <w:rPr>
          <w:rFonts w:ascii="Georgia" w:hAnsi="Georgia" w:cs="Times New Roman"/>
          <w:sz w:val="22"/>
          <w:szCs w:val="22"/>
        </w:rPr>
        <w:t>Szczegółowe informacje o warunkach konkursu ofert wraz z materiałami informacyjnymi można uzyskać u kierownika działu kadr i płac – Beaty Banat w godz. 8</w:t>
      </w:r>
      <w:r w:rsidRPr="006B73CE">
        <w:rPr>
          <w:rFonts w:ascii="Georgia" w:hAnsi="Georgia" w:cs="Times New Roman"/>
          <w:sz w:val="22"/>
          <w:szCs w:val="22"/>
          <w:vertAlign w:val="superscript"/>
        </w:rPr>
        <w:t>00</w:t>
      </w:r>
      <w:r w:rsidRPr="006B73CE">
        <w:rPr>
          <w:rFonts w:ascii="Georgia" w:hAnsi="Georgia" w:cs="Times New Roman"/>
          <w:sz w:val="22"/>
          <w:szCs w:val="22"/>
        </w:rPr>
        <w:t xml:space="preserve"> - 15</w:t>
      </w:r>
      <w:r w:rsidRPr="006B73CE">
        <w:rPr>
          <w:rFonts w:ascii="Georgia" w:hAnsi="Georgia" w:cs="Times New Roman"/>
          <w:sz w:val="22"/>
          <w:szCs w:val="22"/>
          <w:vertAlign w:val="superscript"/>
        </w:rPr>
        <w:t>00</w:t>
      </w:r>
      <w:r w:rsidRPr="006B73CE">
        <w:rPr>
          <w:rFonts w:ascii="Georgia" w:hAnsi="Georgia" w:cs="Times New Roman"/>
          <w:iCs/>
          <w:sz w:val="22"/>
          <w:szCs w:val="22"/>
        </w:rPr>
        <w:t xml:space="preserve">,  pod nr  </w:t>
      </w:r>
      <w:r w:rsidRPr="006B73CE">
        <w:rPr>
          <w:rFonts w:ascii="Georgia" w:hAnsi="Georgia" w:cs="Times New Roman"/>
          <w:iCs/>
          <w:color w:val="000000"/>
          <w:sz w:val="22"/>
          <w:szCs w:val="22"/>
        </w:rPr>
        <w:t>tel. 24 38 80 215. Adres poczty elektronicznej</w:t>
      </w:r>
      <w:r w:rsidRPr="006B73CE">
        <w:rPr>
          <w:rFonts w:ascii="Georgia" w:hAnsi="Georgia" w:cs="Times New Roman"/>
          <w:iCs/>
          <w:sz w:val="22"/>
          <w:szCs w:val="22"/>
        </w:rPr>
        <w:t xml:space="preserve">: </w:t>
      </w:r>
      <w:hyperlink r:id="rId6" w:history="1">
        <w:r w:rsidRPr="006B73CE">
          <w:rPr>
            <w:rStyle w:val="Hipercze"/>
            <w:rFonts w:ascii="Georgia" w:hAnsi="Georgia" w:cs="Times New Roman"/>
            <w:iCs/>
            <w:sz w:val="22"/>
            <w:szCs w:val="22"/>
          </w:rPr>
          <w:t>kadry@szpital.kutno.pl</w:t>
        </w:r>
      </w:hyperlink>
    </w:p>
    <w:p w14:paraId="1A742CC7" w14:textId="77777777" w:rsidR="00DE7852" w:rsidRPr="006B73CE" w:rsidRDefault="00DE7852" w:rsidP="006B73CE">
      <w:pPr>
        <w:autoSpaceDE w:val="0"/>
        <w:spacing w:line="249" w:lineRule="auto"/>
        <w:jc w:val="both"/>
        <w:rPr>
          <w:rFonts w:ascii="Georgia" w:hAnsi="Georgia" w:cs="Times New Roman"/>
          <w:sz w:val="22"/>
          <w:szCs w:val="22"/>
        </w:rPr>
      </w:pPr>
      <w:r w:rsidRPr="006B73CE">
        <w:rPr>
          <w:rFonts w:ascii="Georgia" w:hAnsi="Georgia" w:cs="Times New Roman"/>
          <w:sz w:val="22"/>
          <w:szCs w:val="22"/>
          <w:lang w:eastAsia="pl-PL"/>
        </w:rPr>
        <w:t xml:space="preserve">1.Zamawiający </w:t>
      </w:r>
      <w:r w:rsidRPr="006B73CE">
        <w:rPr>
          <w:rFonts w:ascii="Georgia" w:hAnsi="Georgia" w:cs="Times New Roman"/>
          <w:sz w:val="22"/>
          <w:szCs w:val="22"/>
        </w:rPr>
        <w:t>odrzuci ofertę:</w:t>
      </w:r>
    </w:p>
    <w:p w14:paraId="75E69BEA" w14:textId="77777777" w:rsidR="00DE7852" w:rsidRPr="006B73CE" w:rsidRDefault="00DE7852" w:rsidP="00D1171E">
      <w:pPr>
        <w:numPr>
          <w:ilvl w:val="0"/>
          <w:numId w:val="4"/>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złożoną przez Oferenta po terminie;</w:t>
      </w:r>
    </w:p>
    <w:p w14:paraId="2AF8671B" w14:textId="77777777" w:rsidR="00DE7852" w:rsidRPr="006B73CE" w:rsidRDefault="00DE7852" w:rsidP="00D1171E">
      <w:pPr>
        <w:numPr>
          <w:ilvl w:val="0"/>
          <w:numId w:val="4"/>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zawierającą nieprawdziwe informacje;</w:t>
      </w:r>
    </w:p>
    <w:p w14:paraId="16983D78" w14:textId="77777777" w:rsidR="00DE7852" w:rsidRPr="006B73CE" w:rsidRDefault="00DE7852" w:rsidP="00D1171E">
      <w:pPr>
        <w:numPr>
          <w:ilvl w:val="0"/>
          <w:numId w:val="4"/>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jeżeli Oferent nie określił przedmiotu oferty lub nie podał proponowanej liczby lub ceny świadczenia zdrowotnego;</w:t>
      </w:r>
    </w:p>
    <w:p w14:paraId="697AE315" w14:textId="77777777" w:rsidR="00DE7852" w:rsidRPr="006B73CE" w:rsidRDefault="00DE7852" w:rsidP="00D1171E">
      <w:pPr>
        <w:numPr>
          <w:ilvl w:val="0"/>
          <w:numId w:val="4"/>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jeżeli zawiera rażąco niską cenę w stosunku do przedmiotu zamówienia;</w:t>
      </w:r>
    </w:p>
    <w:p w14:paraId="2A668934" w14:textId="77777777" w:rsidR="00DE7852" w:rsidRPr="006B73CE" w:rsidRDefault="00DE7852" w:rsidP="00D1171E">
      <w:pPr>
        <w:numPr>
          <w:ilvl w:val="0"/>
          <w:numId w:val="4"/>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jeżeli jest nieważna na podstawie odrębnych przepisów;</w:t>
      </w:r>
    </w:p>
    <w:p w14:paraId="3AAA4AEF" w14:textId="77777777" w:rsidR="00DE7852" w:rsidRPr="006B73CE" w:rsidRDefault="00DE7852" w:rsidP="00D1171E">
      <w:pPr>
        <w:numPr>
          <w:ilvl w:val="0"/>
          <w:numId w:val="4"/>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jeżeli Oferent złożył ofertę alternatywną;</w:t>
      </w:r>
    </w:p>
    <w:p w14:paraId="6952829F" w14:textId="77777777" w:rsidR="006C7920" w:rsidRDefault="006C7920" w:rsidP="006C7920">
      <w:pPr>
        <w:spacing w:line="249" w:lineRule="auto"/>
        <w:ind w:left="720"/>
        <w:jc w:val="both"/>
        <w:rPr>
          <w:rFonts w:ascii="Georgia" w:eastAsia="Calibri" w:hAnsi="Georgia" w:cs="Times New Roman"/>
          <w:sz w:val="22"/>
          <w:szCs w:val="22"/>
          <w:lang w:eastAsia="zh-CN"/>
        </w:rPr>
      </w:pPr>
    </w:p>
    <w:p w14:paraId="2D50457D" w14:textId="1375C4A5" w:rsidR="009F5638" w:rsidRPr="006C7920" w:rsidRDefault="00DE7852" w:rsidP="00D1171E">
      <w:pPr>
        <w:numPr>
          <w:ilvl w:val="0"/>
          <w:numId w:val="4"/>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 xml:space="preserve">jeżeli Oferent lub oferta nie spełniają wymaganych warunków określonych w </w:t>
      </w:r>
    </w:p>
    <w:p w14:paraId="320991C2" w14:textId="05245704" w:rsidR="00DE7852" w:rsidRPr="006B73CE" w:rsidRDefault="00DE7852" w:rsidP="00D1171E">
      <w:pPr>
        <w:numPr>
          <w:ilvl w:val="0"/>
          <w:numId w:val="4"/>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przepisach prawa oraz warunków określonych przez Zamawiającego;</w:t>
      </w:r>
    </w:p>
    <w:p w14:paraId="34299EA3" w14:textId="77777777" w:rsidR="00DE7852" w:rsidRPr="006B73CE" w:rsidRDefault="00DE7852" w:rsidP="00D1171E">
      <w:pPr>
        <w:numPr>
          <w:ilvl w:val="0"/>
          <w:numId w:val="4"/>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złożoną przez Oferenta, z którym została rozwiązana przez Udzielającego Zamówienie umowa o udzielanie świadczeń zdrowotnych w określonym rodzaju lub zakresie w trybie natychmiastowym z przyczyn leżących po stronie tego Oferenta.</w:t>
      </w:r>
    </w:p>
    <w:p w14:paraId="6EB1C093" w14:textId="55C05E14" w:rsidR="00DE7852" w:rsidRPr="006B73CE" w:rsidRDefault="00DE7852" w:rsidP="006B73CE">
      <w:p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2.  W przypadku gdy Oferent nie przedstawił wszystkich wymaganych dokumentów lub gdy oferta zawiera braki formalne, Udzielający Zamówienie wezwie Oferenta do usunięcia tych braków  w wyznaczonym  terminie pod rygorem odrzucenia oferty.</w:t>
      </w:r>
    </w:p>
    <w:p w14:paraId="3435CC07" w14:textId="77777777" w:rsidR="00DE7852" w:rsidRPr="006B73CE" w:rsidRDefault="00DE7852" w:rsidP="006B73CE">
      <w:p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 xml:space="preserve">3. Udzielający Zamówienie unieważni postępowanie w sprawie zawarcia umowy o udzielanie </w:t>
      </w:r>
    </w:p>
    <w:p w14:paraId="0EE0EF81" w14:textId="77777777" w:rsidR="00DE7852" w:rsidRPr="006B73CE" w:rsidRDefault="00DE7852" w:rsidP="006B73CE">
      <w:p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 xml:space="preserve">    świadczenia   zdrowotnego, gdy:</w:t>
      </w:r>
    </w:p>
    <w:p w14:paraId="6650DBDD" w14:textId="77777777" w:rsidR="00DE7852" w:rsidRPr="006B73CE" w:rsidRDefault="00DE7852" w:rsidP="00D1171E">
      <w:pPr>
        <w:numPr>
          <w:ilvl w:val="0"/>
          <w:numId w:val="5"/>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nie wpłynęła żadna oferta;</w:t>
      </w:r>
    </w:p>
    <w:p w14:paraId="470F895F" w14:textId="77777777" w:rsidR="00DE7852" w:rsidRPr="006B73CE" w:rsidRDefault="00DE7852" w:rsidP="00D1171E">
      <w:pPr>
        <w:numPr>
          <w:ilvl w:val="0"/>
          <w:numId w:val="5"/>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wpłynęła jedna oferta nie podlegająca odrzuceniu, z tym zastrzeżeniem, że jeżeli w toku konkursu ofert wpłynęła tylko jedna oferta nie podlegająca odrzuceniu, komisja może przyjąć tę ofertę, gdy z okoliczności wynika, że na ogłoszony ponownie na tych samych warunkach konkurs ofert nie wpłynie więcej ofert.</w:t>
      </w:r>
    </w:p>
    <w:p w14:paraId="3A15E46B" w14:textId="77777777" w:rsidR="00DE7852" w:rsidRPr="006B73CE" w:rsidRDefault="00DE7852" w:rsidP="00D1171E">
      <w:pPr>
        <w:numPr>
          <w:ilvl w:val="0"/>
          <w:numId w:val="5"/>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odrzucono wszystkie oferty;</w:t>
      </w:r>
    </w:p>
    <w:p w14:paraId="74E8ADB7" w14:textId="77777777" w:rsidR="00DE7852" w:rsidRPr="006B73CE" w:rsidRDefault="00DE7852" w:rsidP="00D1171E">
      <w:pPr>
        <w:numPr>
          <w:ilvl w:val="0"/>
          <w:numId w:val="5"/>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 xml:space="preserve">kwota najkorzystniejszej oferty przewyższa kwotę, którą Fundusz przeznaczył na </w:t>
      </w:r>
      <w:r w:rsidRPr="006B73CE">
        <w:rPr>
          <w:rFonts w:ascii="Georgia" w:eastAsia="Calibri" w:hAnsi="Georgia" w:cs="Times New Roman"/>
          <w:sz w:val="22"/>
          <w:szCs w:val="22"/>
          <w:lang w:eastAsia="zh-CN"/>
        </w:rPr>
        <w:lastRenderedPageBreak/>
        <w:t>finansowanie świadczeń opieki zdrowotnej w danym postępowaniu;</w:t>
      </w:r>
    </w:p>
    <w:p w14:paraId="1D5D4550" w14:textId="77777777" w:rsidR="00DE7852" w:rsidRPr="006B73CE" w:rsidRDefault="00DE7852" w:rsidP="00D1171E">
      <w:pPr>
        <w:numPr>
          <w:ilvl w:val="0"/>
          <w:numId w:val="5"/>
        </w:num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nastąpiła istotna zmiana okoliczności powodująca, że prowadzenie postępowania lub zawarcie umowy nie leży w interesie ubezpieczonych, czego nie można było wcześniej przewidzieć.</w:t>
      </w:r>
    </w:p>
    <w:p w14:paraId="7B580721" w14:textId="2A221E28" w:rsidR="00DE7852" w:rsidRPr="006B73CE" w:rsidRDefault="00DE7852" w:rsidP="006B73CE">
      <w:pPr>
        <w:spacing w:line="249" w:lineRule="auto"/>
        <w:jc w:val="both"/>
        <w:rPr>
          <w:rFonts w:ascii="Georgia" w:eastAsia="Calibri" w:hAnsi="Georgia" w:cs="Times New Roman"/>
          <w:sz w:val="22"/>
          <w:szCs w:val="22"/>
          <w:lang w:eastAsia="pl-PL"/>
        </w:rPr>
      </w:pPr>
      <w:r w:rsidRPr="006B73CE">
        <w:rPr>
          <w:rFonts w:ascii="Georgia" w:eastAsia="Calibri" w:hAnsi="Georgia" w:cs="Times New Roman"/>
          <w:sz w:val="22"/>
          <w:szCs w:val="22"/>
          <w:lang w:eastAsia="pl-PL"/>
        </w:rPr>
        <w:t xml:space="preserve">4.  Jeżeli nie nastąpi unieważnienie postępowania w sprawie zawarcia umowy o udzielanie świadczenia zdrowotnego, Udzielający Zamówienie ogłosi o rozstrzygnięciu postępowania (wyborze oferty) na  swojej stronie internetowej oraz tablicy ogłoszeń w siedzibie Zamawiającego w terminie do </w:t>
      </w:r>
      <w:r w:rsidR="00A07B26">
        <w:rPr>
          <w:rFonts w:ascii="Georgia" w:eastAsia="Calibri" w:hAnsi="Georgia" w:cs="Times New Roman"/>
          <w:sz w:val="22"/>
          <w:szCs w:val="22"/>
          <w:lang w:eastAsia="pl-PL"/>
        </w:rPr>
        <w:t>2</w:t>
      </w:r>
      <w:r w:rsidRPr="006B73CE">
        <w:rPr>
          <w:rFonts w:ascii="Georgia" w:eastAsia="Calibri" w:hAnsi="Georgia" w:cs="Times New Roman"/>
          <w:sz w:val="22"/>
          <w:szCs w:val="22"/>
          <w:lang w:eastAsia="pl-PL"/>
        </w:rPr>
        <w:t xml:space="preserve"> dni  roboczych od zakończenia rokowań.</w:t>
      </w:r>
    </w:p>
    <w:p w14:paraId="70B8FE3D" w14:textId="1F37269F" w:rsidR="00DE7852" w:rsidRPr="006B73CE" w:rsidRDefault="00DE7852" w:rsidP="006B73CE">
      <w:pPr>
        <w:spacing w:line="249" w:lineRule="auto"/>
        <w:jc w:val="both"/>
        <w:rPr>
          <w:rFonts w:ascii="Georgia" w:eastAsia="Calibri" w:hAnsi="Georgia" w:cs="Times New Roman"/>
          <w:sz w:val="22"/>
          <w:szCs w:val="22"/>
          <w:lang w:eastAsia="pl-PL"/>
        </w:rPr>
      </w:pPr>
      <w:r w:rsidRPr="006B73CE">
        <w:rPr>
          <w:rFonts w:ascii="Georgia" w:eastAsia="Calibri" w:hAnsi="Georgia" w:cs="Times New Roman"/>
          <w:bCs/>
          <w:sz w:val="22"/>
          <w:szCs w:val="22"/>
          <w:lang w:eastAsia="pl-PL"/>
        </w:rPr>
        <w:t>5.  Oferentom</w:t>
      </w:r>
      <w:r w:rsidRPr="006B73CE">
        <w:rPr>
          <w:rFonts w:ascii="Georgia" w:eastAsia="Calibri" w:hAnsi="Georgia" w:cs="Times New Roman"/>
          <w:sz w:val="22"/>
          <w:szCs w:val="22"/>
          <w:lang w:eastAsia="pl-PL"/>
        </w:rPr>
        <w:t>, których interes prawny doznałby uszczerbku w wyniku naruszenia przez Udzielającego</w:t>
      </w:r>
      <w:r w:rsidR="0042055D" w:rsidRPr="006B73CE">
        <w:rPr>
          <w:rFonts w:ascii="Georgia" w:eastAsia="Calibri" w:hAnsi="Georgia" w:cs="Times New Roman"/>
          <w:sz w:val="22"/>
          <w:szCs w:val="22"/>
          <w:lang w:eastAsia="pl-PL"/>
        </w:rPr>
        <w:t xml:space="preserve"> </w:t>
      </w:r>
      <w:r w:rsidRPr="006B73CE">
        <w:rPr>
          <w:rFonts w:ascii="Georgia" w:eastAsia="Calibri" w:hAnsi="Georgia" w:cs="Times New Roman"/>
          <w:sz w:val="22"/>
          <w:szCs w:val="22"/>
          <w:lang w:eastAsia="pl-PL"/>
        </w:rPr>
        <w:t>Zamawiającego zasad przeprowadzania postępowania w sprawie zawarcia umowy o udzielanie</w:t>
      </w:r>
      <w:r w:rsidR="0042055D" w:rsidRPr="006B73CE">
        <w:rPr>
          <w:rFonts w:ascii="Georgia" w:eastAsia="Calibri" w:hAnsi="Georgia" w:cs="Times New Roman"/>
          <w:sz w:val="22"/>
          <w:szCs w:val="22"/>
          <w:lang w:eastAsia="pl-PL"/>
        </w:rPr>
        <w:t xml:space="preserve"> </w:t>
      </w:r>
      <w:r w:rsidRPr="006B73CE">
        <w:rPr>
          <w:rFonts w:ascii="Georgia" w:eastAsia="Calibri" w:hAnsi="Georgia" w:cs="Times New Roman"/>
          <w:sz w:val="22"/>
          <w:szCs w:val="22"/>
          <w:lang w:eastAsia="pl-PL"/>
        </w:rPr>
        <w:t>świadczenia zdrowotnego, przysługuje środek odwoławczy w postaci protestu na zasadach  określonych w niniejszym ogłoszeniu.</w:t>
      </w:r>
    </w:p>
    <w:p w14:paraId="03FE60ED" w14:textId="77777777" w:rsidR="00DE7852" w:rsidRPr="006B73CE" w:rsidRDefault="00DE7852" w:rsidP="006B73CE">
      <w:pPr>
        <w:spacing w:line="249" w:lineRule="auto"/>
        <w:jc w:val="both"/>
        <w:rPr>
          <w:rFonts w:ascii="Georgia" w:eastAsia="Calibri" w:hAnsi="Georgia" w:cs="Times New Roman"/>
          <w:sz w:val="22"/>
          <w:szCs w:val="22"/>
          <w:lang w:eastAsia="pl-PL"/>
        </w:rPr>
      </w:pPr>
      <w:r w:rsidRPr="006B73CE">
        <w:rPr>
          <w:rFonts w:ascii="Georgia" w:eastAsia="Calibri" w:hAnsi="Georgia" w:cs="Times New Roman"/>
          <w:sz w:val="22"/>
          <w:szCs w:val="22"/>
          <w:lang w:eastAsia="pl-PL"/>
        </w:rPr>
        <w:t>6.  Protest,  o którym mowa w pkt. 5 nie przysługuje na:</w:t>
      </w:r>
    </w:p>
    <w:p w14:paraId="50D913D4" w14:textId="77777777" w:rsidR="00DE7852" w:rsidRPr="006B73CE" w:rsidRDefault="00DE7852" w:rsidP="006B73CE">
      <w:pPr>
        <w:spacing w:line="249" w:lineRule="auto"/>
        <w:ind w:firstLine="360"/>
        <w:jc w:val="both"/>
        <w:rPr>
          <w:rFonts w:ascii="Georgia" w:eastAsia="Calibri" w:hAnsi="Georgia" w:cs="Times New Roman"/>
          <w:sz w:val="22"/>
          <w:szCs w:val="22"/>
          <w:lang w:eastAsia="pl-PL"/>
        </w:rPr>
      </w:pPr>
      <w:r w:rsidRPr="006B73CE">
        <w:rPr>
          <w:rFonts w:ascii="Georgia" w:eastAsia="Calibri" w:hAnsi="Georgia" w:cs="Times New Roman"/>
          <w:sz w:val="22"/>
          <w:szCs w:val="22"/>
          <w:lang w:eastAsia="pl-PL"/>
        </w:rPr>
        <w:t>1) wybór trybu postępowania;</w:t>
      </w:r>
    </w:p>
    <w:p w14:paraId="32DA7A8B" w14:textId="77777777" w:rsidR="00DE7852" w:rsidRPr="006B73CE" w:rsidRDefault="00DE7852" w:rsidP="006B73CE">
      <w:pPr>
        <w:spacing w:line="249" w:lineRule="auto"/>
        <w:ind w:firstLine="360"/>
        <w:jc w:val="both"/>
        <w:rPr>
          <w:rFonts w:ascii="Georgia" w:eastAsia="Calibri" w:hAnsi="Georgia" w:cs="Times New Roman"/>
          <w:sz w:val="22"/>
          <w:szCs w:val="22"/>
          <w:lang w:eastAsia="pl-PL"/>
        </w:rPr>
      </w:pPr>
      <w:r w:rsidRPr="006B73CE">
        <w:rPr>
          <w:rFonts w:ascii="Georgia" w:eastAsia="Calibri" w:hAnsi="Georgia" w:cs="Times New Roman"/>
          <w:sz w:val="22"/>
          <w:szCs w:val="22"/>
          <w:lang w:eastAsia="pl-PL"/>
        </w:rPr>
        <w:t>2) nie dokonanie wyboru Oferenta;</w:t>
      </w:r>
    </w:p>
    <w:p w14:paraId="029BE7C3" w14:textId="77777777" w:rsidR="00DE7852" w:rsidRPr="006B73CE" w:rsidRDefault="00DE7852" w:rsidP="006B73CE">
      <w:pPr>
        <w:spacing w:line="249" w:lineRule="auto"/>
        <w:ind w:left="360"/>
        <w:jc w:val="both"/>
        <w:rPr>
          <w:rFonts w:ascii="Georgia" w:eastAsia="Calibri" w:hAnsi="Georgia" w:cs="Times New Roman"/>
          <w:sz w:val="22"/>
          <w:szCs w:val="22"/>
          <w:lang w:eastAsia="pl-PL"/>
        </w:rPr>
      </w:pPr>
      <w:r w:rsidRPr="006B73CE">
        <w:rPr>
          <w:rFonts w:ascii="Georgia" w:eastAsia="Calibri" w:hAnsi="Georgia" w:cs="Times New Roman"/>
          <w:sz w:val="22"/>
          <w:szCs w:val="22"/>
          <w:lang w:eastAsia="pl-PL"/>
        </w:rPr>
        <w:t>3) unieważnienie postępowania w sprawie zawarcia umowy o udzielanie świadczenia zdrowotnego.</w:t>
      </w:r>
    </w:p>
    <w:p w14:paraId="5897C1C6" w14:textId="3752A2FC" w:rsidR="00DE7852" w:rsidRPr="006B73CE" w:rsidRDefault="00DE7852" w:rsidP="006B73CE">
      <w:pPr>
        <w:spacing w:line="249" w:lineRule="auto"/>
        <w:jc w:val="both"/>
        <w:rPr>
          <w:rFonts w:ascii="Georgia" w:eastAsia="Calibri" w:hAnsi="Georgia" w:cs="Times New Roman"/>
          <w:sz w:val="22"/>
          <w:szCs w:val="22"/>
          <w:lang w:eastAsia="pl-PL"/>
        </w:rPr>
      </w:pPr>
      <w:r w:rsidRPr="006B73CE">
        <w:rPr>
          <w:rFonts w:ascii="Georgia" w:eastAsia="Calibri" w:hAnsi="Georgia" w:cs="Times New Roman"/>
          <w:sz w:val="22"/>
          <w:szCs w:val="22"/>
          <w:lang w:eastAsia="pl-PL"/>
        </w:rPr>
        <w:t>7.  W toku postępowania w sprawie zawarcia umowy o udzielanie świadczenia zdrowotnego, do czas</w:t>
      </w:r>
      <w:r w:rsidR="0042055D" w:rsidRPr="006B73CE">
        <w:rPr>
          <w:rFonts w:ascii="Georgia" w:eastAsia="Calibri" w:hAnsi="Georgia" w:cs="Times New Roman"/>
          <w:sz w:val="22"/>
          <w:szCs w:val="22"/>
          <w:lang w:eastAsia="pl-PL"/>
        </w:rPr>
        <w:t xml:space="preserve">u </w:t>
      </w:r>
      <w:r w:rsidRPr="006B73CE">
        <w:rPr>
          <w:rFonts w:ascii="Georgia" w:eastAsia="Calibri" w:hAnsi="Georgia" w:cs="Times New Roman"/>
          <w:sz w:val="22"/>
          <w:szCs w:val="22"/>
          <w:lang w:eastAsia="pl-PL"/>
        </w:rPr>
        <w:t>zakończenia postępowania, Oferent może złożyć do Udzielającego Zamówienie umotywowany  protest w terminie 7  dni roboczych od dnia dokonania zaskarżonej czynności.</w:t>
      </w:r>
    </w:p>
    <w:p w14:paraId="63E6AFBE" w14:textId="2B59267E" w:rsidR="00DE7852" w:rsidRPr="006B73CE" w:rsidRDefault="00DE7852" w:rsidP="006B73CE">
      <w:pPr>
        <w:spacing w:line="249" w:lineRule="auto"/>
        <w:jc w:val="both"/>
        <w:rPr>
          <w:rFonts w:ascii="Georgia" w:eastAsia="Calibri" w:hAnsi="Georgia" w:cs="Times New Roman"/>
          <w:sz w:val="22"/>
          <w:szCs w:val="22"/>
          <w:lang w:eastAsia="pl-PL"/>
        </w:rPr>
      </w:pPr>
      <w:r w:rsidRPr="006B73CE">
        <w:rPr>
          <w:rFonts w:ascii="Georgia" w:eastAsia="Calibri" w:hAnsi="Georgia" w:cs="Times New Roman"/>
          <w:sz w:val="22"/>
          <w:szCs w:val="22"/>
          <w:lang w:eastAsia="pl-PL"/>
        </w:rPr>
        <w:t>9.  Do czasu rozpatrzenia protestu postępowanie w sprawie zawarcia umowy o udzielanie świadczenia zdrowotnego ulega zawieszeniu, chyba że z treści protestu wynika, że jest on oczywiście bezzasadny.</w:t>
      </w:r>
    </w:p>
    <w:p w14:paraId="55F15919" w14:textId="170E657B" w:rsidR="00DE7852" w:rsidRPr="006B73CE" w:rsidRDefault="00DE7852" w:rsidP="006B73CE">
      <w:pPr>
        <w:spacing w:line="249" w:lineRule="auto"/>
        <w:jc w:val="both"/>
        <w:rPr>
          <w:rFonts w:ascii="Georgia" w:eastAsia="Calibri" w:hAnsi="Georgia" w:cs="Times New Roman"/>
          <w:sz w:val="22"/>
          <w:szCs w:val="22"/>
          <w:lang w:eastAsia="pl-PL"/>
        </w:rPr>
      </w:pPr>
      <w:r w:rsidRPr="006B73CE">
        <w:rPr>
          <w:rFonts w:ascii="Georgia" w:eastAsia="Calibri" w:hAnsi="Georgia" w:cs="Times New Roman"/>
          <w:sz w:val="22"/>
          <w:szCs w:val="22"/>
          <w:lang w:eastAsia="pl-PL"/>
        </w:rPr>
        <w:t>10. Udzielający Zamówienie rozpatruje i rozstrzyga protest w ciągu 7 dni od dnia jego otrzymania i  udziela pisemnej odpowiedzi składającemu protest. Nieuwzględnienie protestu wymaga  uzasadnienia.</w:t>
      </w:r>
    </w:p>
    <w:p w14:paraId="26F4024E" w14:textId="77777777" w:rsidR="00DE7852" w:rsidRPr="006B73CE" w:rsidRDefault="00DE7852" w:rsidP="006B73CE">
      <w:pPr>
        <w:spacing w:line="249" w:lineRule="auto"/>
        <w:jc w:val="both"/>
        <w:rPr>
          <w:rFonts w:ascii="Georgia" w:eastAsia="Calibri" w:hAnsi="Georgia" w:cs="Times New Roman"/>
          <w:sz w:val="22"/>
          <w:szCs w:val="22"/>
          <w:lang w:eastAsia="pl-PL"/>
        </w:rPr>
      </w:pPr>
      <w:r w:rsidRPr="006B73CE">
        <w:rPr>
          <w:rFonts w:ascii="Georgia" w:eastAsia="Calibri" w:hAnsi="Georgia" w:cs="Times New Roman"/>
          <w:sz w:val="22"/>
          <w:szCs w:val="22"/>
          <w:lang w:eastAsia="pl-PL"/>
        </w:rPr>
        <w:t>11.  Protest złożony po terminie nie podlega rozpatrzeniu.</w:t>
      </w:r>
    </w:p>
    <w:p w14:paraId="4BE6196E" w14:textId="014C46F0" w:rsidR="00DE7852" w:rsidRPr="006B73CE" w:rsidRDefault="00DE7852" w:rsidP="006B73CE">
      <w:pPr>
        <w:spacing w:line="249" w:lineRule="auto"/>
        <w:jc w:val="both"/>
        <w:rPr>
          <w:rFonts w:ascii="Georgia" w:eastAsia="Calibri" w:hAnsi="Georgia" w:cs="Times New Roman"/>
          <w:color w:val="000000"/>
          <w:sz w:val="22"/>
          <w:szCs w:val="22"/>
          <w:lang w:eastAsia="zh-CN"/>
        </w:rPr>
      </w:pPr>
      <w:r w:rsidRPr="006B73CE">
        <w:rPr>
          <w:rFonts w:ascii="Georgia" w:eastAsia="Calibri" w:hAnsi="Georgia" w:cs="Times New Roman"/>
          <w:color w:val="000000"/>
          <w:sz w:val="22"/>
          <w:szCs w:val="22"/>
          <w:lang w:eastAsia="zh-CN"/>
        </w:rPr>
        <w:t>12.  Informację o wniesieniu protestu i jego rozstrzygnięciu niezwłocznie zamieszcza się na tablicy  ogłoszeń oraz na stronie internetowej Udzielającego Zamówienie.</w:t>
      </w:r>
    </w:p>
    <w:p w14:paraId="556A7870" w14:textId="77777777" w:rsidR="00DE7852" w:rsidRPr="006B73CE" w:rsidRDefault="00DE7852" w:rsidP="006B73CE">
      <w:pPr>
        <w:spacing w:line="249" w:lineRule="auto"/>
        <w:jc w:val="both"/>
        <w:rPr>
          <w:rFonts w:ascii="Georgia" w:eastAsia="Calibri" w:hAnsi="Georgia" w:cs="Times New Roman"/>
          <w:color w:val="000000"/>
          <w:sz w:val="22"/>
          <w:szCs w:val="22"/>
          <w:lang w:eastAsia="zh-CN"/>
        </w:rPr>
      </w:pPr>
      <w:r w:rsidRPr="006B73CE">
        <w:rPr>
          <w:rFonts w:ascii="Georgia" w:eastAsia="Calibri" w:hAnsi="Georgia" w:cs="Times New Roman"/>
          <w:color w:val="000000"/>
          <w:sz w:val="22"/>
          <w:szCs w:val="22"/>
          <w:lang w:eastAsia="zh-CN"/>
        </w:rPr>
        <w:t>13.  W przypadku uwzględnienia protestu Udzielający Zamówienie powtórzy zaskarżoną czynność.</w:t>
      </w:r>
    </w:p>
    <w:p w14:paraId="1FE97E96" w14:textId="58761C5C" w:rsidR="00DE7852" w:rsidRPr="006B73CE" w:rsidRDefault="00DE7852" w:rsidP="006B73CE">
      <w:pPr>
        <w:spacing w:line="249" w:lineRule="auto"/>
        <w:jc w:val="both"/>
        <w:rPr>
          <w:rFonts w:ascii="Georgia" w:eastAsia="Calibri" w:hAnsi="Georgia" w:cs="Times New Roman"/>
          <w:color w:val="000000"/>
          <w:sz w:val="22"/>
          <w:szCs w:val="22"/>
          <w:lang w:eastAsia="zh-CN"/>
        </w:rPr>
      </w:pPr>
      <w:r w:rsidRPr="006B73CE">
        <w:rPr>
          <w:rFonts w:ascii="Georgia" w:eastAsia="Calibri" w:hAnsi="Georgia" w:cs="Times New Roman"/>
          <w:color w:val="000000"/>
          <w:sz w:val="22"/>
          <w:szCs w:val="22"/>
          <w:lang w:eastAsia="zh-CN"/>
        </w:rPr>
        <w:t>14.  Oferent biorący udział w postępowaniu może wnieść do Prezesa Zarządu, w terminie 7 dni od dnia ogłoszenia o rozstrzygnięciu postępowania, odwołanie dotyczące rozstrzygnięcia postępowania.  Odwołanie wniesione po terminie nie podlega rozpatrzeniu.</w:t>
      </w:r>
    </w:p>
    <w:p w14:paraId="229F5BA8" w14:textId="783326E7" w:rsidR="00DE7852" w:rsidRPr="006B73CE" w:rsidRDefault="00DE7852" w:rsidP="006B73CE">
      <w:pPr>
        <w:spacing w:line="249" w:lineRule="auto"/>
        <w:jc w:val="both"/>
        <w:rPr>
          <w:rFonts w:ascii="Georgia" w:eastAsia="Calibri" w:hAnsi="Georgia" w:cs="Times New Roman"/>
          <w:color w:val="000000"/>
          <w:sz w:val="22"/>
          <w:szCs w:val="22"/>
          <w:lang w:eastAsia="zh-CN"/>
        </w:rPr>
      </w:pPr>
      <w:r w:rsidRPr="006B73CE">
        <w:rPr>
          <w:rFonts w:ascii="Georgia" w:eastAsia="Calibri" w:hAnsi="Georgia" w:cs="Times New Roman"/>
          <w:color w:val="000000"/>
          <w:sz w:val="22"/>
          <w:szCs w:val="22"/>
          <w:lang w:eastAsia="zh-CN"/>
        </w:rPr>
        <w:t>15. Odwołanie rozpatrywane jest w terminie 7 dni od dnia jego otrzymania. Wniesienie odwołania wstrzymuje zawarcie umowy o udzielanie świadczeń zdrowotnych do czasu jego rozpatrzenia.</w:t>
      </w:r>
    </w:p>
    <w:p w14:paraId="568BF294" w14:textId="77777777" w:rsidR="00DE7852" w:rsidRPr="006B73CE" w:rsidRDefault="00DE7852" w:rsidP="006B73CE">
      <w:pPr>
        <w:spacing w:line="249" w:lineRule="auto"/>
        <w:jc w:val="both"/>
        <w:rPr>
          <w:rFonts w:ascii="Georgia" w:eastAsia="Calibri" w:hAnsi="Georgia" w:cs="Times New Roman"/>
          <w:color w:val="000000"/>
          <w:sz w:val="22"/>
          <w:szCs w:val="22"/>
          <w:lang w:eastAsia="zh-CN"/>
        </w:rPr>
      </w:pPr>
      <w:r w:rsidRPr="006B73CE">
        <w:rPr>
          <w:rFonts w:ascii="Georgia" w:eastAsia="Calibri" w:hAnsi="Georgia" w:cs="Times New Roman"/>
          <w:color w:val="000000"/>
          <w:sz w:val="22"/>
          <w:szCs w:val="22"/>
          <w:lang w:eastAsia="zh-CN"/>
        </w:rPr>
        <w:t xml:space="preserve">16.  Po rozpatrzeniu odwołania Prezes Zarządu wydaje decyzję uwzględniającą lub oddalająca    </w:t>
      </w:r>
    </w:p>
    <w:p w14:paraId="747A50E5" w14:textId="1681559A" w:rsidR="009F5638" w:rsidRDefault="00DE7852" w:rsidP="006B73CE">
      <w:pPr>
        <w:spacing w:line="249" w:lineRule="auto"/>
        <w:jc w:val="both"/>
        <w:rPr>
          <w:rFonts w:ascii="Georgia" w:eastAsia="Calibri" w:hAnsi="Georgia" w:cs="Times New Roman"/>
          <w:color w:val="000000"/>
          <w:sz w:val="22"/>
          <w:szCs w:val="22"/>
          <w:lang w:eastAsia="zh-CN"/>
        </w:rPr>
      </w:pPr>
      <w:r w:rsidRPr="006B73CE">
        <w:rPr>
          <w:rFonts w:ascii="Georgia" w:eastAsia="Calibri" w:hAnsi="Georgia" w:cs="Times New Roman"/>
          <w:color w:val="000000"/>
          <w:sz w:val="22"/>
          <w:szCs w:val="22"/>
          <w:lang w:eastAsia="zh-CN"/>
        </w:rPr>
        <w:t xml:space="preserve">       odwołanie. Decyzja jest zamieszczana w terminie 2 dni od dnia jej wydania, na tablicy ogłoszeń.</w:t>
      </w:r>
    </w:p>
    <w:p w14:paraId="61655173" w14:textId="158D9ADA" w:rsidR="00DE7852" w:rsidRPr="006B73CE" w:rsidRDefault="00DE7852" w:rsidP="006B73CE">
      <w:pPr>
        <w:spacing w:line="249" w:lineRule="auto"/>
        <w:jc w:val="both"/>
        <w:rPr>
          <w:rFonts w:ascii="Georgia" w:eastAsia="Calibri" w:hAnsi="Georgia" w:cs="Times New Roman"/>
          <w:color w:val="000000"/>
          <w:sz w:val="22"/>
          <w:szCs w:val="22"/>
          <w:lang w:eastAsia="zh-CN"/>
        </w:rPr>
      </w:pPr>
      <w:r w:rsidRPr="006B73CE">
        <w:rPr>
          <w:rFonts w:ascii="Georgia" w:eastAsia="Calibri" w:hAnsi="Georgia" w:cs="Times New Roman"/>
          <w:color w:val="000000"/>
          <w:sz w:val="22"/>
          <w:szCs w:val="22"/>
          <w:lang w:eastAsia="zh-CN"/>
        </w:rPr>
        <w:t>17.  W przypadku uwzględnienia odwołania, przeprowadza się ponownie postępowanie w sprawie  zawarcia umowy o udzielanie świadczeń zdrowotnych.</w:t>
      </w:r>
    </w:p>
    <w:p w14:paraId="258BBF65" w14:textId="7D1573F3" w:rsidR="00DE7852" w:rsidRPr="006B73CE" w:rsidRDefault="00DE7852" w:rsidP="006B73CE">
      <w:pPr>
        <w:spacing w:line="249" w:lineRule="auto"/>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18.  Komisja konkursowa Zamawiającego rozstrzyga o wynikach postępowania nie później niż w ciągu  30  dni od daty otwarcia ofert.</w:t>
      </w:r>
    </w:p>
    <w:p w14:paraId="7D3A3C29" w14:textId="77777777" w:rsidR="00DE7852" w:rsidRPr="006B73CE" w:rsidRDefault="00DE7852" w:rsidP="006B73CE">
      <w:pPr>
        <w:spacing w:line="249" w:lineRule="auto"/>
        <w:jc w:val="both"/>
        <w:rPr>
          <w:rFonts w:ascii="Georgia" w:hAnsi="Georgia" w:cs="Times New Roman"/>
          <w:sz w:val="22"/>
          <w:szCs w:val="22"/>
        </w:rPr>
      </w:pPr>
      <w:r w:rsidRPr="006B73CE">
        <w:rPr>
          <w:rFonts w:ascii="Georgia" w:hAnsi="Georgia" w:cs="Times New Roman"/>
          <w:sz w:val="22"/>
          <w:szCs w:val="22"/>
        </w:rPr>
        <w:t xml:space="preserve">19.  Ostateczne wyniki konkursu uznaje się za obowiązujące po ich zatwierdzeniu przez Zarząd     </w:t>
      </w:r>
    </w:p>
    <w:p w14:paraId="3E22F31F" w14:textId="77777777" w:rsidR="00DE7852" w:rsidRPr="006B73CE" w:rsidRDefault="00DE7852" w:rsidP="006B73CE">
      <w:pPr>
        <w:spacing w:line="249" w:lineRule="auto"/>
        <w:jc w:val="both"/>
        <w:rPr>
          <w:rFonts w:ascii="Georgia" w:hAnsi="Georgia" w:cs="Times New Roman"/>
          <w:sz w:val="22"/>
          <w:szCs w:val="22"/>
        </w:rPr>
      </w:pPr>
      <w:r w:rsidRPr="006B73CE">
        <w:rPr>
          <w:rFonts w:ascii="Georgia" w:hAnsi="Georgia" w:cs="Times New Roman"/>
          <w:sz w:val="22"/>
          <w:szCs w:val="22"/>
        </w:rPr>
        <w:t xml:space="preserve">        Udzielającego Zamówienie.</w:t>
      </w:r>
    </w:p>
    <w:p w14:paraId="726BC257" w14:textId="7B3CB562" w:rsidR="00DE7852" w:rsidRPr="006B73CE" w:rsidRDefault="00DE7852" w:rsidP="006B73CE">
      <w:pPr>
        <w:spacing w:line="249" w:lineRule="auto"/>
        <w:jc w:val="both"/>
        <w:rPr>
          <w:rFonts w:ascii="Georgia" w:hAnsi="Georgia" w:cs="Times New Roman"/>
          <w:sz w:val="22"/>
          <w:szCs w:val="22"/>
        </w:rPr>
      </w:pPr>
      <w:r w:rsidRPr="006B73CE">
        <w:rPr>
          <w:rFonts w:ascii="Georgia" w:hAnsi="Georgia" w:cs="Times New Roman"/>
          <w:sz w:val="22"/>
          <w:szCs w:val="22"/>
        </w:rPr>
        <w:t>20.  Niezwłocznie po zatwierdzeniu komisja konkursowa zawiadamia na piśmie wszystkich Oferentów</w:t>
      </w:r>
      <w:r w:rsidR="0042055D" w:rsidRPr="006B73CE">
        <w:rPr>
          <w:rFonts w:ascii="Georgia" w:hAnsi="Georgia" w:cs="Times New Roman"/>
          <w:sz w:val="22"/>
          <w:szCs w:val="22"/>
        </w:rPr>
        <w:t xml:space="preserve"> </w:t>
      </w:r>
      <w:r w:rsidRPr="006B73CE">
        <w:rPr>
          <w:rFonts w:ascii="Georgia" w:hAnsi="Georgia" w:cs="Times New Roman"/>
          <w:sz w:val="22"/>
          <w:szCs w:val="22"/>
        </w:rPr>
        <w:t>o zakończeniu i wynikach konkursu oraz wezwie Oferenta, który złożył najkorzystniejszą ofertę do   podpisania umowy z Zamawiającym.</w:t>
      </w:r>
    </w:p>
    <w:p w14:paraId="2B0B8A8E" w14:textId="77777777" w:rsidR="00DE7852" w:rsidRPr="006B73CE" w:rsidRDefault="00DE7852" w:rsidP="006B73CE">
      <w:pPr>
        <w:autoSpaceDE w:val="0"/>
        <w:spacing w:line="249" w:lineRule="auto"/>
        <w:jc w:val="both"/>
        <w:rPr>
          <w:rFonts w:ascii="Georgia" w:hAnsi="Georgia" w:cs="Times New Roman"/>
          <w:iCs/>
          <w:sz w:val="22"/>
          <w:szCs w:val="22"/>
        </w:rPr>
      </w:pPr>
      <w:r w:rsidRPr="006B73CE">
        <w:rPr>
          <w:rFonts w:ascii="Georgia" w:hAnsi="Georgia" w:cs="Times New Roman"/>
          <w:iCs/>
          <w:sz w:val="22"/>
          <w:szCs w:val="22"/>
        </w:rPr>
        <w:t xml:space="preserve">21.  W przypadku, gdy do postępowania konkursowego zgłoszona została tylko jedna oferta,     </w:t>
      </w:r>
    </w:p>
    <w:p w14:paraId="4963F76E" w14:textId="13F80E50" w:rsidR="00DE7852" w:rsidRPr="006B73CE" w:rsidRDefault="00DE7852" w:rsidP="006B73CE">
      <w:pPr>
        <w:autoSpaceDE w:val="0"/>
        <w:spacing w:line="249" w:lineRule="auto"/>
        <w:jc w:val="both"/>
        <w:rPr>
          <w:rFonts w:ascii="Georgia" w:hAnsi="Georgia" w:cs="Times New Roman"/>
          <w:iCs/>
          <w:sz w:val="22"/>
          <w:szCs w:val="22"/>
        </w:rPr>
      </w:pPr>
      <w:r w:rsidRPr="006B73CE">
        <w:rPr>
          <w:rFonts w:ascii="Georgia" w:hAnsi="Georgia" w:cs="Times New Roman"/>
          <w:iCs/>
          <w:sz w:val="22"/>
          <w:szCs w:val="22"/>
        </w:rPr>
        <w:t xml:space="preserve"> Udzielający Zamówienie może ją przyjąć, jeżeli stwierdzi, że spełnia ona wszystkie wymagania  Udzielającego Zamówienie.</w:t>
      </w:r>
    </w:p>
    <w:p w14:paraId="1B1822C9" w14:textId="77777777" w:rsidR="00DE7852" w:rsidRPr="006B73CE" w:rsidRDefault="00DE7852" w:rsidP="006B73CE">
      <w:pPr>
        <w:autoSpaceDE w:val="0"/>
        <w:spacing w:line="249" w:lineRule="auto"/>
        <w:jc w:val="both"/>
        <w:rPr>
          <w:rFonts w:ascii="Georgia" w:hAnsi="Georgia" w:cs="Times New Roman"/>
          <w:iCs/>
          <w:sz w:val="22"/>
          <w:szCs w:val="22"/>
        </w:rPr>
      </w:pPr>
      <w:r w:rsidRPr="006B73CE">
        <w:rPr>
          <w:rFonts w:ascii="Georgia" w:hAnsi="Georgia" w:cs="Times New Roman"/>
          <w:iCs/>
          <w:sz w:val="22"/>
          <w:szCs w:val="22"/>
        </w:rPr>
        <w:t>22. Udzielający zamówienia zastrzega sobie prawo do zawarcia umów z taką liczbą Oferentów jaka  zabezpieczy wykonanie zamówienia.</w:t>
      </w:r>
    </w:p>
    <w:p w14:paraId="07FB3B1C" w14:textId="77777777" w:rsidR="00DE7852" w:rsidRPr="006B73CE" w:rsidRDefault="00DE7852" w:rsidP="006B73CE">
      <w:pPr>
        <w:autoSpaceDE w:val="0"/>
        <w:spacing w:line="249" w:lineRule="auto"/>
        <w:jc w:val="both"/>
        <w:rPr>
          <w:rFonts w:ascii="Georgia" w:hAnsi="Georgia" w:cs="Times New Roman"/>
          <w:iCs/>
          <w:sz w:val="22"/>
          <w:szCs w:val="22"/>
        </w:rPr>
      </w:pPr>
      <w:r w:rsidRPr="006B73CE">
        <w:rPr>
          <w:rFonts w:ascii="Georgia" w:hAnsi="Georgia" w:cs="Times New Roman"/>
          <w:iCs/>
          <w:sz w:val="22"/>
          <w:szCs w:val="22"/>
        </w:rPr>
        <w:t>Udzielający Zamówienia zastrzega możliwość wprowadzenia zmian do zawartej w wyniku konkursu umowy w zakresie koniecznym do dostosowania treści umowy do szczegółowych wymagań nałożonych przez NFZ na oferentów w zakresie udzielania świadczeń objętych niniejszą umową w przypadku zmodyfikowania takich wymagań przez Narodowy Fundusz Zdrowia w czasie trwania niniejszej umowy.</w:t>
      </w:r>
    </w:p>
    <w:p w14:paraId="4C175C97" w14:textId="77777777" w:rsidR="00DE7852" w:rsidRPr="006B73CE" w:rsidRDefault="00DE7852" w:rsidP="006B73CE">
      <w:pPr>
        <w:autoSpaceDE w:val="0"/>
        <w:spacing w:line="249" w:lineRule="auto"/>
        <w:jc w:val="both"/>
        <w:rPr>
          <w:rFonts w:ascii="Georgia" w:hAnsi="Georgia" w:cs="Times New Roman"/>
          <w:iCs/>
          <w:sz w:val="22"/>
          <w:szCs w:val="22"/>
        </w:rPr>
      </w:pPr>
    </w:p>
    <w:p w14:paraId="3747E845" w14:textId="04311E0A" w:rsidR="00DE7852" w:rsidRPr="006B73CE" w:rsidRDefault="00DE7852" w:rsidP="006B73CE">
      <w:pPr>
        <w:keepNext/>
        <w:tabs>
          <w:tab w:val="left" w:pos="0"/>
        </w:tabs>
        <w:spacing w:after="200" w:line="276" w:lineRule="auto"/>
        <w:jc w:val="both"/>
        <w:outlineLvl w:val="7"/>
        <w:rPr>
          <w:rFonts w:ascii="Georgia" w:hAnsi="Georgia" w:cs="Times New Roman"/>
          <w:b/>
          <w:bCs/>
          <w:sz w:val="22"/>
          <w:szCs w:val="22"/>
        </w:rPr>
      </w:pPr>
      <w:r w:rsidRPr="006B73CE">
        <w:rPr>
          <w:rFonts w:ascii="Georgia" w:hAnsi="Georgia" w:cs="Times New Roman"/>
          <w:b/>
          <w:bCs/>
          <w:sz w:val="22"/>
          <w:szCs w:val="22"/>
          <w:lang w:eastAsia="pl-PL"/>
        </w:rPr>
        <w:t xml:space="preserve">IX. </w:t>
      </w:r>
      <w:r w:rsidRPr="006B73CE">
        <w:rPr>
          <w:rFonts w:ascii="Georgia" w:hAnsi="Georgia" w:cs="Times New Roman"/>
          <w:b/>
          <w:bCs/>
          <w:sz w:val="22"/>
          <w:szCs w:val="22"/>
        </w:rPr>
        <w:t xml:space="preserve">FORMALNOŚCI, JAKIE POWINNY ZOSTAĆ DOPEŁNIONE W CELU </w:t>
      </w:r>
      <w:r w:rsidRPr="006B73CE">
        <w:rPr>
          <w:rFonts w:ascii="Georgia" w:hAnsi="Georgia" w:cs="Times New Roman"/>
          <w:b/>
          <w:bCs/>
          <w:sz w:val="22"/>
          <w:szCs w:val="22"/>
        </w:rPr>
        <w:lastRenderedPageBreak/>
        <w:t>ZAWARCIA    UMOWY.</w:t>
      </w:r>
    </w:p>
    <w:p w14:paraId="5CA6699E" w14:textId="77777777" w:rsidR="00DE7852" w:rsidRPr="006B73CE" w:rsidRDefault="00DE7852" w:rsidP="00D1171E">
      <w:pPr>
        <w:pStyle w:val="Akapitzlist"/>
        <w:numPr>
          <w:ilvl w:val="0"/>
          <w:numId w:val="6"/>
        </w:numPr>
        <w:tabs>
          <w:tab w:val="center" w:pos="4896"/>
          <w:tab w:val="right" w:pos="9432"/>
        </w:tabs>
        <w:spacing w:line="249" w:lineRule="auto"/>
        <w:ind w:left="284"/>
        <w:jc w:val="both"/>
        <w:rPr>
          <w:rFonts w:ascii="Georgia" w:hAnsi="Georgia" w:cs="Times New Roman"/>
          <w:sz w:val="22"/>
          <w:szCs w:val="22"/>
        </w:rPr>
      </w:pPr>
      <w:r w:rsidRPr="006B73CE">
        <w:rPr>
          <w:rFonts w:ascii="Georgia" w:hAnsi="Georgia" w:cs="Times New Roman"/>
          <w:bCs/>
          <w:sz w:val="22"/>
          <w:szCs w:val="22"/>
        </w:rPr>
        <w:t>Oferent obowiązany jest do  podpisania umowy związanej ze świadczeniem przedmiotu zamówienia.</w:t>
      </w:r>
    </w:p>
    <w:p w14:paraId="772EC855" w14:textId="77777777" w:rsidR="00DE7852" w:rsidRPr="006B73CE" w:rsidRDefault="00DE7852" w:rsidP="00D1171E">
      <w:pPr>
        <w:pStyle w:val="Akapitzlist"/>
        <w:numPr>
          <w:ilvl w:val="0"/>
          <w:numId w:val="6"/>
        </w:numPr>
        <w:tabs>
          <w:tab w:val="center" w:pos="4896"/>
          <w:tab w:val="right" w:pos="9432"/>
        </w:tabs>
        <w:spacing w:line="249" w:lineRule="auto"/>
        <w:ind w:left="284"/>
        <w:jc w:val="both"/>
        <w:rPr>
          <w:rFonts w:ascii="Georgia" w:hAnsi="Georgia" w:cs="Times New Roman"/>
          <w:sz w:val="22"/>
          <w:szCs w:val="22"/>
        </w:rPr>
      </w:pPr>
      <w:r w:rsidRPr="006B73CE">
        <w:rPr>
          <w:rFonts w:ascii="Georgia" w:hAnsi="Georgia" w:cs="Times New Roman"/>
          <w:sz w:val="22"/>
          <w:szCs w:val="22"/>
        </w:rPr>
        <w:t>Podpisanie umowy musi nastąpić przed upływem terminu związania z ofertą.</w:t>
      </w:r>
    </w:p>
    <w:p w14:paraId="58C86155" w14:textId="77777777" w:rsidR="00DE7852" w:rsidRPr="006B73CE" w:rsidRDefault="00DE7852" w:rsidP="006B73CE">
      <w:pPr>
        <w:tabs>
          <w:tab w:val="left" w:pos="709"/>
          <w:tab w:val="center" w:pos="4896"/>
          <w:tab w:val="right" w:pos="9432"/>
        </w:tabs>
        <w:ind w:left="284"/>
        <w:jc w:val="both"/>
        <w:rPr>
          <w:rFonts w:ascii="Georgia" w:hAnsi="Georgia" w:cs="Times New Roman"/>
          <w:sz w:val="22"/>
          <w:szCs w:val="22"/>
        </w:rPr>
      </w:pPr>
    </w:p>
    <w:p w14:paraId="1A4AEED8" w14:textId="77777777" w:rsidR="00DE7852" w:rsidRPr="006B73CE" w:rsidRDefault="00DE7852" w:rsidP="006B73CE">
      <w:pPr>
        <w:spacing w:line="249" w:lineRule="auto"/>
        <w:jc w:val="both"/>
        <w:rPr>
          <w:rFonts w:ascii="Georgia" w:hAnsi="Georgia" w:cs="Times New Roman"/>
          <w:sz w:val="22"/>
          <w:szCs w:val="22"/>
          <w:u w:val="single"/>
        </w:rPr>
      </w:pPr>
    </w:p>
    <w:p w14:paraId="47B99CB3" w14:textId="77777777" w:rsidR="00DE7852" w:rsidRPr="006B73CE" w:rsidRDefault="00DE7852" w:rsidP="006B73CE">
      <w:pPr>
        <w:spacing w:line="249" w:lineRule="auto"/>
        <w:jc w:val="both"/>
        <w:rPr>
          <w:rFonts w:ascii="Georgia" w:hAnsi="Georgia" w:cs="Times New Roman"/>
          <w:b/>
          <w:sz w:val="22"/>
          <w:szCs w:val="22"/>
        </w:rPr>
      </w:pPr>
      <w:r w:rsidRPr="006B73CE">
        <w:rPr>
          <w:rFonts w:ascii="Georgia" w:hAnsi="Georgia" w:cs="Times New Roman"/>
          <w:b/>
          <w:sz w:val="22"/>
          <w:szCs w:val="22"/>
        </w:rPr>
        <w:t>X. INTEGRALNĄ CZĘŚCIĄ WARUNKÓW SZCZEGÓŁOWYCH UDZIAŁU W POSTĘPOWANIU STANOWIĄ :</w:t>
      </w:r>
    </w:p>
    <w:p w14:paraId="36BD5CC3" w14:textId="77777777" w:rsidR="00DE7852" w:rsidRPr="006B73CE" w:rsidRDefault="00DE7852" w:rsidP="006B73CE">
      <w:pPr>
        <w:spacing w:line="249" w:lineRule="auto"/>
        <w:jc w:val="both"/>
        <w:rPr>
          <w:rFonts w:ascii="Georgia" w:hAnsi="Georgia" w:cs="Times New Roman"/>
          <w:sz w:val="22"/>
          <w:szCs w:val="22"/>
          <w:u w:val="single"/>
        </w:rPr>
      </w:pPr>
    </w:p>
    <w:p w14:paraId="199C8799" w14:textId="77777777" w:rsidR="00DE7852" w:rsidRPr="006B73CE" w:rsidRDefault="00DE7852" w:rsidP="00D1171E">
      <w:pPr>
        <w:pStyle w:val="Akapitzlist"/>
        <w:numPr>
          <w:ilvl w:val="0"/>
          <w:numId w:val="7"/>
        </w:numPr>
        <w:spacing w:line="249" w:lineRule="auto"/>
        <w:ind w:left="284"/>
        <w:jc w:val="both"/>
        <w:rPr>
          <w:rFonts w:ascii="Georgia" w:hAnsi="Georgia" w:cs="Times New Roman"/>
          <w:sz w:val="22"/>
          <w:szCs w:val="22"/>
        </w:rPr>
      </w:pPr>
      <w:r w:rsidRPr="006B73CE">
        <w:rPr>
          <w:rFonts w:ascii="Georgia" w:hAnsi="Georgia" w:cs="Times New Roman"/>
          <w:sz w:val="22"/>
          <w:szCs w:val="22"/>
        </w:rPr>
        <w:t>Formularz  oferty - Załącznik Nr 1</w:t>
      </w:r>
    </w:p>
    <w:p w14:paraId="250ABB7F" w14:textId="77777777" w:rsidR="00DE7852" w:rsidRPr="006B73CE" w:rsidRDefault="00DE7852" w:rsidP="00D1171E">
      <w:pPr>
        <w:pStyle w:val="Akapitzlist"/>
        <w:numPr>
          <w:ilvl w:val="0"/>
          <w:numId w:val="7"/>
        </w:numPr>
        <w:spacing w:line="249" w:lineRule="auto"/>
        <w:ind w:left="284"/>
        <w:jc w:val="both"/>
        <w:rPr>
          <w:rFonts w:ascii="Georgia" w:hAnsi="Georgia" w:cs="Times New Roman"/>
          <w:sz w:val="22"/>
          <w:szCs w:val="22"/>
        </w:rPr>
      </w:pPr>
      <w:r w:rsidRPr="006B73CE">
        <w:rPr>
          <w:rFonts w:ascii="Georgia" w:hAnsi="Georgia" w:cs="Times New Roman"/>
          <w:sz w:val="22"/>
          <w:szCs w:val="22"/>
        </w:rPr>
        <w:t xml:space="preserve">Formularz cenowy - Załącznik Nr 2  </w:t>
      </w:r>
    </w:p>
    <w:p w14:paraId="27C7B27B" w14:textId="77777777" w:rsidR="00DE7852" w:rsidRPr="006B73CE" w:rsidRDefault="00DE7852" w:rsidP="00D1171E">
      <w:pPr>
        <w:pStyle w:val="Akapitzlist"/>
        <w:numPr>
          <w:ilvl w:val="0"/>
          <w:numId w:val="7"/>
        </w:numPr>
        <w:suppressAutoHyphens w:val="0"/>
        <w:spacing w:line="252" w:lineRule="auto"/>
        <w:ind w:left="284"/>
        <w:jc w:val="both"/>
        <w:rPr>
          <w:rFonts w:ascii="Georgia" w:hAnsi="Georgia" w:cs="Times New Roman"/>
          <w:sz w:val="22"/>
          <w:szCs w:val="22"/>
        </w:rPr>
      </w:pPr>
      <w:r w:rsidRPr="006B73CE">
        <w:rPr>
          <w:rFonts w:ascii="Georgia" w:hAnsi="Georgia" w:cs="Times New Roman"/>
          <w:sz w:val="22"/>
          <w:szCs w:val="22"/>
        </w:rPr>
        <w:t xml:space="preserve">Klauzula informacyjna dla oferentów – Załącznik Nr 3          </w:t>
      </w:r>
    </w:p>
    <w:p w14:paraId="3316ED21" w14:textId="77777777" w:rsidR="00DE7852" w:rsidRPr="006B73CE" w:rsidRDefault="00DE7852" w:rsidP="00D1171E">
      <w:pPr>
        <w:pStyle w:val="Akapitzlist"/>
        <w:numPr>
          <w:ilvl w:val="0"/>
          <w:numId w:val="7"/>
        </w:numPr>
        <w:spacing w:line="249" w:lineRule="auto"/>
        <w:ind w:left="284"/>
        <w:jc w:val="both"/>
        <w:rPr>
          <w:rFonts w:ascii="Georgia" w:hAnsi="Georgia" w:cs="Times New Roman"/>
          <w:sz w:val="22"/>
          <w:szCs w:val="22"/>
        </w:rPr>
      </w:pPr>
      <w:r w:rsidRPr="006B73CE">
        <w:rPr>
          <w:rFonts w:ascii="Georgia" w:hAnsi="Georgia" w:cs="Times New Roman"/>
          <w:sz w:val="22"/>
          <w:szCs w:val="22"/>
        </w:rPr>
        <w:t xml:space="preserve">Projekt umowy - Załącznik Nr 4 ( </w:t>
      </w:r>
      <w:r w:rsidRPr="006B73CE">
        <w:rPr>
          <w:rFonts w:ascii="Georgia" w:hAnsi="Georgia" w:cs="Times New Roman"/>
          <w:color w:val="FF0000"/>
          <w:sz w:val="22"/>
          <w:szCs w:val="22"/>
        </w:rPr>
        <w:t xml:space="preserve">proszę nie drukować </w:t>
      </w:r>
      <w:r w:rsidRPr="006B73CE">
        <w:rPr>
          <w:rFonts w:ascii="Georgia" w:hAnsi="Georgia" w:cs="Times New Roman"/>
          <w:sz w:val="22"/>
          <w:szCs w:val="22"/>
        </w:rPr>
        <w:t>)</w:t>
      </w:r>
    </w:p>
    <w:p w14:paraId="1193D9AB" w14:textId="77777777" w:rsidR="00DE7852" w:rsidRPr="006B73CE" w:rsidRDefault="00DE7852" w:rsidP="006B73CE">
      <w:pPr>
        <w:ind w:left="1416" w:firstLine="708"/>
        <w:jc w:val="both"/>
        <w:rPr>
          <w:rFonts w:ascii="Georgia" w:eastAsia="Calibri" w:hAnsi="Georgia" w:cs="Times New Roman"/>
          <w:sz w:val="22"/>
          <w:szCs w:val="22"/>
          <w:lang w:eastAsia="zh-CN"/>
        </w:rPr>
      </w:pPr>
    </w:p>
    <w:p w14:paraId="70121DF4" w14:textId="77777777" w:rsidR="00DE7852" w:rsidRPr="006B73CE" w:rsidRDefault="00DE7852" w:rsidP="006B73CE">
      <w:pPr>
        <w:ind w:left="4248" w:firstLine="708"/>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 xml:space="preserve">                                    </w:t>
      </w:r>
    </w:p>
    <w:p w14:paraId="0214199F" w14:textId="77777777" w:rsidR="00DE7852" w:rsidRPr="006B73CE" w:rsidRDefault="00DE7852" w:rsidP="006B73CE">
      <w:pPr>
        <w:ind w:left="4248" w:firstLine="708"/>
        <w:jc w:val="both"/>
        <w:rPr>
          <w:rFonts w:ascii="Georgia" w:eastAsia="Calibri" w:hAnsi="Georgia" w:cs="Times New Roman"/>
          <w:sz w:val="22"/>
          <w:szCs w:val="22"/>
          <w:lang w:eastAsia="zh-CN"/>
        </w:rPr>
      </w:pPr>
      <w:r w:rsidRPr="006B73CE">
        <w:rPr>
          <w:rFonts w:ascii="Georgia" w:eastAsia="Calibri" w:hAnsi="Georgia" w:cs="Times New Roman"/>
          <w:sz w:val="22"/>
          <w:szCs w:val="22"/>
          <w:lang w:eastAsia="zh-CN"/>
        </w:rPr>
        <w:t xml:space="preserve"> Zatwierdził:</w:t>
      </w:r>
    </w:p>
    <w:p w14:paraId="5827A587" w14:textId="77777777" w:rsidR="00DE7852" w:rsidRPr="006B73CE" w:rsidRDefault="00DE7852" w:rsidP="006B73CE">
      <w:pPr>
        <w:pStyle w:val="Tekstpodstawowy3"/>
        <w:jc w:val="both"/>
        <w:rPr>
          <w:rFonts w:ascii="Georgia" w:hAnsi="Georgia" w:cs="Times New Roman"/>
          <w:bCs/>
          <w:sz w:val="22"/>
          <w:lang w:val="pl-PL"/>
        </w:rPr>
      </w:pPr>
      <w:r w:rsidRPr="006B73CE">
        <w:rPr>
          <w:rFonts w:ascii="Georgia" w:hAnsi="Georgia" w:cs="Times New Roman"/>
          <w:bCs/>
          <w:sz w:val="22"/>
          <w:lang w:val="pl-PL"/>
        </w:rPr>
        <w:tab/>
      </w:r>
      <w:r w:rsidRPr="006B73CE">
        <w:rPr>
          <w:rFonts w:ascii="Georgia" w:hAnsi="Georgia" w:cs="Times New Roman"/>
          <w:bCs/>
          <w:sz w:val="22"/>
          <w:lang w:val="pl-PL"/>
        </w:rPr>
        <w:tab/>
      </w:r>
      <w:r w:rsidRPr="006B73CE">
        <w:rPr>
          <w:rFonts w:ascii="Georgia" w:hAnsi="Georgia" w:cs="Times New Roman"/>
          <w:bCs/>
          <w:sz w:val="22"/>
          <w:lang w:val="pl-PL"/>
        </w:rPr>
        <w:tab/>
      </w:r>
      <w:r w:rsidRPr="006B73CE">
        <w:rPr>
          <w:rFonts w:ascii="Georgia" w:hAnsi="Georgia" w:cs="Times New Roman"/>
          <w:bCs/>
          <w:sz w:val="22"/>
          <w:lang w:val="pl-PL"/>
        </w:rPr>
        <w:tab/>
      </w:r>
      <w:r w:rsidRPr="006B73CE">
        <w:rPr>
          <w:rFonts w:ascii="Georgia" w:hAnsi="Georgia" w:cs="Times New Roman"/>
          <w:bCs/>
          <w:sz w:val="22"/>
          <w:lang w:val="pl-PL"/>
        </w:rPr>
        <w:tab/>
      </w:r>
      <w:r w:rsidRPr="006B73CE">
        <w:rPr>
          <w:rFonts w:ascii="Georgia" w:hAnsi="Georgia" w:cs="Times New Roman"/>
          <w:bCs/>
          <w:sz w:val="22"/>
          <w:lang w:val="pl-PL"/>
        </w:rPr>
        <w:tab/>
      </w:r>
      <w:r w:rsidRPr="006B73CE">
        <w:rPr>
          <w:rFonts w:ascii="Georgia" w:hAnsi="Georgia" w:cs="Times New Roman"/>
          <w:bCs/>
          <w:sz w:val="22"/>
          <w:lang w:val="pl-PL"/>
        </w:rPr>
        <w:tab/>
        <w:t>Prezes Zarządu</w:t>
      </w:r>
    </w:p>
    <w:p w14:paraId="040611CD" w14:textId="54187C36" w:rsidR="00DE7852" w:rsidRPr="006B73CE" w:rsidRDefault="00DE7852" w:rsidP="006B73CE">
      <w:pPr>
        <w:pStyle w:val="Tekstpodstawowy3"/>
        <w:jc w:val="both"/>
        <w:rPr>
          <w:rFonts w:ascii="Georgia" w:hAnsi="Georgia" w:cs="Times New Roman"/>
          <w:bCs/>
          <w:sz w:val="22"/>
          <w:lang w:val="pl-PL"/>
        </w:rPr>
      </w:pPr>
      <w:r w:rsidRPr="006B73CE">
        <w:rPr>
          <w:rFonts w:ascii="Georgia" w:hAnsi="Georgia" w:cs="Times New Roman"/>
          <w:bCs/>
          <w:sz w:val="22"/>
          <w:lang w:val="pl-PL"/>
        </w:rPr>
        <w:t xml:space="preserve"> </w:t>
      </w:r>
      <w:r w:rsidRPr="006B73CE">
        <w:rPr>
          <w:rFonts w:ascii="Georgia" w:hAnsi="Georgia" w:cs="Times New Roman"/>
          <w:bCs/>
          <w:sz w:val="22"/>
          <w:lang w:val="pl-PL"/>
        </w:rPr>
        <w:tab/>
      </w:r>
      <w:r w:rsidRPr="006B73CE">
        <w:rPr>
          <w:rFonts w:ascii="Georgia" w:hAnsi="Georgia" w:cs="Times New Roman"/>
          <w:bCs/>
          <w:sz w:val="22"/>
          <w:lang w:val="pl-PL"/>
        </w:rPr>
        <w:tab/>
      </w:r>
      <w:r w:rsidRPr="006B73CE">
        <w:rPr>
          <w:rFonts w:ascii="Georgia" w:hAnsi="Georgia" w:cs="Times New Roman"/>
          <w:bCs/>
          <w:sz w:val="22"/>
          <w:lang w:val="pl-PL"/>
        </w:rPr>
        <w:tab/>
      </w:r>
      <w:r w:rsidRPr="006B73CE">
        <w:rPr>
          <w:rFonts w:ascii="Georgia" w:hAnsi="Georgia" w:cs="Times New Roman"/>
          <w:bCs/>
          <w:sz w:val="22"/>
          <w:lang w:val="pl-PL"/>
        </w:rPr>
        <w:tab/>
      </w:r>
      <w:r w:rsidRPr="006B73CE">
        <w:rPr>
          <w:rFonts w:ascii="Georgia" w:hAnsi="Georgia" w:cs="Times New Roman"/>
          <w:bCs/>
          <w:sz w:val="22"/>
          <w:lang w:val="pl-PL"/>
        </w:rPr>
        <w:tab/>
      </w:r>
      <w:r w:rsidRPr="006B73CE">
        <w:rPr>
          <w:rFonts w:ascii="Georgia" w:hAnsi="Georgia" w:cs="Times New Roman"/>
          <w:bCs/>
          <w:sz w:val="22"/>
          <w:lang w:val="pl-PL"/>
        </w:rPr>
        <w:tab/>
      </w:r>
      <w:r w:rsidRPr="006B73CE">
        <w:rPr>
          <w:rFonts w:ascii="Georgia" w:hAnsi="Georgia" w:cs="Times New Roman"/>
          <w:bCs/>
          <w:sz w:val="22"/>
          <w:lang w:val="pl-PL"/>
        </w:rPr>
        <w:tab/>
      </w:r>
      <w:r w:rsidR="00F3305F" w:rsidRPr="006B73CE">
        <w:rPr>
          <w:rFonts w:ascii="Georgia" w:hAnsi="Georgia" w:cs="Times New Roman"/>
          <w:bCs/>
          <w:sz w:val="22"/>
          <w:lang w:val="pl-PL"/>
        </w:rPr>
        <w:t xml:space="preserve">Marek </w:t>
      </w:r>
      <w:r w:rsidR="00B522F6">
        <w:rPr>
          <w:rFonts w:ascii="Georgia" w:hAnsi="Georgia" w:cs="Times New Roman"/>
          <w:bCs/>
          <w:sz w:val="22"/>
          <w:lang w:val="pl-PL"/>
        </w:rPr>
        <w:t xml:space="preserve">Piotr </w:t>
      </w:r>
      <w:r w:rsidR="00F3305F" w:rsidRPr="006B73CE">
        <w:rPr>
          <w:rFonts w:ascii="Georgia" w:hAnsi="Georgia" w:cs="Times New Roman"/>
          <w:bCs/>
          <w:sz w:val="22"/>
          <w:lang w:val="pl-PL"/>
        </w:rPr>
        <w:t xml:space="preserve">Kiełczewski </w:t>
      </w:r>
    </w:p>
    <w:p w14:paraId="384B4097" w14:textId="7ABDBF6C" w:rsidR="009F5638" w:rsidRPr="006E0EE8" w:rsidRDefault="00DE7852" w:rsidP="006B73CE">
      <w:pPr>
        <w:jc w:val="both"/>
        <w:rPr>
          <w:rFonts w:ascii="Georgia" w:hAnsi="Georgia" w:cs="Times New Roman"/>
          <w:b/>
          <w:bCs/>
          <w:sz w:val="22"/>
          <w:szCs w:val="22"/>
        </w:rPr>
      </w:pPr>
      <w:r w:rsidRPr="006B73CE">
        <w:rPr>
          <w:rFonts w:ascii="Georgia" w:hAnsi="Georgia" w:cs="Times New Roman"/>
          <w:b/>
          <w:bCs/>
          <w:sz w:val="22"/>
          <w:szCs w:val="22"/>
        </w:rPr>
        <w:tab/>
      </w:r>
      <w:r w:rsidRPr="006B73CE">
        <w:rPr>
          <w:rFonts w:ascii="Georgia" w:hAnsi="Georgia" w:cs="Times New Roman"/>
          <w:b/>
          <w:bCs/>
          <w:sz w:val="22"/>
          <w:szCs w:val="22"/>
        </w:rPr>
        <w:tab/>
      </w:r>
      <w:bookmarkStart w:id="1" w:name="_Hlk215578313"/>
    </w:p>
    <w:p w14:paraId="3BD837B5" w14:textId="77777777" w:rsidR="009F5638" w:rsidRDefault="009F5638" w:rsidP="006B73CE">
      <w:pPr>
        <w:jc w:val="both"/>
        <w:rPr>
          <w:rFonts w:ascii="Georgia" w:hAnsi="Georgia"/>
          <w:b/>
          <w:bCs/>
          <w:sz w:val="22"/>
          <w:szCs w:val="22"/>
          <w:lang w:val="fr-FR"/>
        </w:rPr>
      </w:pPr>
    </w:p>
    <w:p w14:paraId="0EA11586" w14:textId="257EA5BA" w:rsidR="009F5638" w:rsidRDefault="009F5638" w:rsidP="006B73CE">
      <w:pPr>
        <w:jc w:val="both"/>
        <w:rPr>
          <w:rFonts w:ascii="Georgia" w:hAnsi="Georgia"/>
          <w:b/>
          <w:bCs/>
          <w:sz w:val="22"/>
          <w:szCs w:val="22"/>
          <w:lang w:val="fr-FR"/>
        </w:rPr>
      </w:pPr>
    </w:p>
    <w:p w14:paraId="06A889F8" w14:textId="0AC1A7D1" w:rsidR="001E0C6D" w:rsidRDefault="001E0C6D" w:rsidP="006B73CE">
      <w:pPr>
        <w:jc w:val="both"/>
        <w:rPr>
          <w:rFonts w:ascii="Georgia" w:hAnsi="Georgia"/>
          <w:b/>
          <w:bCs/>
          <w:sz w:val="22"/>
          <w:szCs w:val="22"/>
          <w:lang w:val="fr-FR"/>
        </w:rPr>
      </w:pPr>
    </w:p>
    <w:p w14:paraId="424FC3A9" w14:textId="0911EFDB" w:rsidR="001E0C6D" w:rsidRDefault="001E0C6D" w:rsidP="006B73CE">
      <w:pPr>
        <w:jc w:val="both"/>
        <w:rPr>
          <w:rFonts w:ascii="Georgia" w:hAnsi="Georgia"/>
          <w:b/>
          <w:bCs/>
          <w:sz w:val="22"/>
          <w:szCs w:val="22"/>
          <w:lang w:val="fr-FR"/>
        </w:rPr>
      </w:pPr>
    </w:p>
    <w:p w14:paraId="102B66A6" w14:textId="6C0DA9B8" w:rsidR="001E0C6D" w:rsidRDefault="001E0C6D" w:rsidP="006B73CE">
      <w:pPr>
        <w:jc w:val="both"/>
        <w:rPr>
          <w:rFonts w:ascii="Georgia" w:hAnsi="Georgia"/>
          <w:b/>
          <w:bCs/>
          <w:sz w:val="22"/>
          <w:szCs w:val="22"/>
          <w:lang w:val="fr-FR"/>
        </w:rPr>
      </w:pPr>
    </w:p>
    <w:p w14:paraId="6334F99E" w14:textId="02591352" w:rsidR="001E0C6D" w:rsidRDefault="001E0C6D" w:rsidP="006B73CE">
      <w:pPr>
        <w:jc w:val="both"/>
        <w:rPr>
          <w:rFonts w:ascii="Georgia" w:hAnsi="Georgia"/>
          <w:b/>
          <w:bCs/>
          <w:sz w:val="22"/>
          <w:szCs w:val="22"/>
          <w:lang w:val="fr-FR"/>
        </w:rPr>
      </w:pPr>
    </w:p>
    <w:p w14:paraId="2E46DA00" w14:textId="6F260818" w:rsidR="001E0C6D" w:rsidRDefault="001E0C6D" w:rsidP="006B73CE">
      <w:pPr>
        <w:jc w:val="both"/>
        <w:rPr>
          <w:rFonts w:ascii="Georgia" w:hAnsi="Georgia"/>
          <w:b/>
          <w:bCs/>
          <w:sz w:val="22"/>
          <w:szCs w:val="22"/>
          <w:lang w:val="fr-FR"/>
        </w:rPr>
      </w:pPr>
    </w:p>
    <w:p w14:paraId="21116640" w14:textId="338C5D86" w:rsidR="001E0C6D" w:rsidRDefault="001E0C6D" w:rsidP="006B73CE">
      <w:pPr>
        <w:jc w:val="both"/>
        <w:rPr>
          <w:rFonts w:ascii="Georgia" w:hAnsi="Georgia"/>
          <w:b/>
          <w:bCs/>
          <w:sz w:val="22"/>
          <w:szCs w:val="22"/>
          <w:lang w:val="fr-FR"/>
        </w:rPr>
      </w:pPr>
    </w:p>
    <w:p w14:paraId="2AECA0F8" w14:textId="52E801EA" w:rsidR="001E0C6D" w:rsidRDefault="001E0C6D" w:rsidP="006B73CE">
      <w:pPr>
        <w:jc w:val="both"/>
        <w:rPr>
          <w:rFonts w:ascii="Georgia" w:hAnsi="Georgia"/>
          <w:b/>
          <w:bCs/>
          <w:sz w:val="22"/>
          <w:szCs w:val="22"/>
          <w:lang w:val="fr-FR"/>
        </w:rPr>
      </w:pPr>
    </w:p>
    <w:p w14:paraId="299E5436" w14:textId="3A116C2A" w:rsidR="001E0C6D" w:rsidRDefault="001E0C6D" w:rsidP="006B73CE">
      <w:pPr>
        <w:jc w:val="both"/>
        <w:rPr>
          <w:rFonts w:ascii="Georgia" w:hAnsi="Georgia"/>
          <w:b/>
          <w:bCs/>
          <w:sz w:val="22"/>
          <w:szCs w:val="22"/>
          <w:lang w:val="fr-FR"/>
        </w:rPr>
      </w:pPr>
    </w:p>
    <w:p w14:paraId="496F6B36" w14:textId="5270DC4B" w:rsidR="001E0C6D" w:rsidRDefault="001E0C6D" w:rsidP="006B73CE">
      <w:pPr>
        <w:jc w:val="both"/>
        <w:rPr>
          <w:rFonts w:ascii="Georgia" w:hAnsi="Georgia"/>
          <w:b/>
          <w:bCs/>
          <w:sz w:val="22"/>
          <w:szCs w:val="22"/>
          <w:lang w:val="fr-FR"/>
        </w:rPr>
      </w:pPr>
    </w:p>
    <w:p w14:paraId="4EC015BE" w14:textId="3A0EF476" w:rsidR="001E0C6D" w:rsidRDefault="001E0C6D" w:rsidP="006B73CE">
      <w:pPr>
        <w:jc w:val="both"/>
        <w:rPr>
          <w:rFonts w:ascii="Georgia" w:hAnsi="Georgia"/>
          <w:b/>
          <w:bCs/>
          <w:sz w:val="22"/>
          <w:szCs w:val="22"/>
          <w:lang w:val="fr-FR"/>
        </w:rPr>
      </w:pPr>
    </w:p>
    <w:p w14:paraId="6AC535EC" w14:textId="2AB27D85" w:rsidR="001E0C6D" w:rsidRDefault="001E0C6D" w:rsidP="006B73CE">
      <w:pPr>
        <w:jc w:val="both"/>
        <w:rPr>
          <w:rFonts w:ascii="Georgia" w:hAnsi="Georgia"/>
          <w:b/>
          <w:bCs/>
          <w:sz w:val="22"/>
          <w:szCs w:val="22"/>
          <w:lang w:val="fr-FR"/>
        </w:rPr>
      </w:pPr>
    </w:p>
    <w:p w14:paraId="1C86289E" w14:textId="61D0EBF2" w:rsidR="001E0C6D" w:rsidRDefault="001E0C6D" w:rsidP="006B73CE">
      <w:pPr>
        <w:jc w:val="both"/>
        <w:rPr>
          <w:rFonts w:ascii="Georgia" w:hAnsi="Georgia"/>
          <w:b/>
          <w:bCs/>
          <w:sz w:val="22"/>
          <w:szCs w:val="22"/>
          <w:lang w:val="fr-FR"/>
        </w:rPr>
      </w:pPr>
    </w:p>
    <w:p w14:paraId="26F885BF" w14:textId="272FBA45" w:rsidR="001E0C6D" w:rsidRDefault="001E0C6D" w:rsidP="006B73CE">
      <w:pPr>
        <w:jc w:val="both"/>
        <w:rPr>
          <w:rFonts w:ascii="Georgia" w:hAnsi="Georgia"/>
          <w:b/>
          <w:bCs/>
          <w:sz w:val="22"/>
          <w:szCs w:val="22"/>
          <w:lang w:val="fr-FR"/>
        </w:rPr>
      </w:pPr>
    </w:p>
    <w:p w14:paraId="6D09A049" w14:textId="25570BB4" w:rsidR="001E0C6D" w:rsidRDefault="001E0C6D" w:rsidP="006B73CE">
      <w:pPr>
        <w:jc w:val="both"/>
        <w:rPr>
          <w:rFonts w:ascii="Georgia" w:hAnsi="Georgia"/>
          <w:b/>
          <w:bCs/>
          <w:sz w:val="22"/>
          <w:szCs w:val="22"/>
          <w:lang w:val="fr-FR"/>
        </w:rPr>
      </w:pPr>
    </w:p>
    <w:p w14:paraId="1768C38C" w14:textId="29228C74" w:rsidR="001E0C6D" w:rsidRDefault="001E0C6D" w:rsidP="006B73CE">
      <w:pPr>
        <w:jc w:val="both"/>
        <w:rPr>
          <w:rFonts w:ascii="Georgia" w:hAnsi="Georgia"/>
          <w:b/>
          <w:bCs/>
          <w:sz w:val="22"/>
          <w:szCs w:val="22"/>
          <w:lang w:val="fr-FR"/>
        </w:rPr>
      </w:pPr>
    </w:p>
    <w:p w14:paraId="2D7319A1" w14:textId="33AB0703" w:rsidR="001E0C6D" w:rsidRDefault="001E0C6D" w:rsidP="006B73CE">
      <w:pPr>
        <w:jc w:val="both"/>
        <w:rPr>
          <w:rFonts w:ascii="Georgia" w:hAnsi="Georgia"/>
          <w:b/>
          <w:bCs/>
          <w:sz w:val="22"/>
          <w:szCs w:val="22"/>
          <w:lang w:val="fr-FR"/>
        </w:rPr>
      </w:pPr>
    </w:p>
    <w:p w14:paraId="4338C98B" w14:textId="7498AFF6" w:rsidR="001E0C6D" w:rsidRDefault="001E0C6D" w:rsidP="006B73CE">
      <w:pPr>
        <w:jc w:val="both"/>
        <w:rPr>
          <w:rFonts w:ascii="Georgia" w:hAnsi="Georgia"/>
          <w:b/>
          <w:bCs/>
          <w:sz w:val="22"/>
          <w:szCs w:val="22"/>
          <w:lang w:val="fr-FR"/>
        </w:rPr>
      </w:pPr>
    </w:p>
    <w:p w14:paraId="20A361BC" w14:textId="36E93C65" w:rsidR="001E0C6D" w:rsidRDefault="001E0C6D" w:rsidP="006B73CE">
      <w:pPr>
        <w:jc w:val="both"/>
        <w:rPr>
          <w:rFonts w:ascii="Georgia" w:hAnsi="Georgia"/>
          <w:b/>
          <w:bCs/>
          <w:sz w:val="22"/>
          <w:szCs w:val="22"/>
          <w:lang w:val="fr-FR"/>
        </w:rPr>
      </w:pPr>
    </w:p>
    <w:p w14:paraId="2CBEB307" w14:textId="2AE6E032" w:rsidR="001E0C6D" w:rsidRDefault="001E0C6D" w:rsidP="006B73CE">
      <w:pPr>
        <w:jc w:val="both"/>
        <w:rPr>
          <w:rFonts w:ascii="Georgia" w:hAnsi="Georgia"/>
          <w:b/>
          <w:bCs/>
          <w:sz w:val="22"/>
          <w:szCs w:val="22"/>
          <w:lang w:val="fr-FR"/>
        </w:rPr>
      </w:pPr>
    </w:p>
    <w:p w14:paraId="7633B108" w14:textId="381B7C10" w:rsidR="001E0C6D" w:rsidRDefault="001E0C6D" w:rsidP="006B73CE">
      <w:pPr>
        <w:jc w:val="both"/>
        <w:rPr>
          <w:rFonts w:ascii="Georgia" w:hAnsi="Georgia"/>
          <w:b/>
          <w:bCs/>
          <w:sz w:val="22"/>
          <w:szCs w:val="22"/>
          <w:lang w:val="fr-FR"/>
        </w:rPr>
      </w:pPr>
    </w:p>
    <w:p w14:paraId="11734AE8" w14:textId="0F0D58A3" w:rsidR="001E0C6D" w:rsidRDefault="001E0C6D" w:rsidP="006B73CE">
      <w:pPr>
        <w:jc w:val="both"/>
        <w:rPr>
          <w:rFonts w:ascii="Georgia" w:hAnsi="Georgia"/>
          <w:b/>
          <w:bCs/>
          <w:sz w:val="22"/>
          <w:szCs w:val="22"/>
          <w:lang w:val="fr-FR"/>
        </w:rPr>
      </w:pPr>
    </w:p>
    <w:p w14:paraId="0E0E1B17" w14:textId="4E320BD5" w:rsidR="001E0C6D" w:rsidRDefault="001E0C6D" w:rsidP="006B73CE">
      <w:pPr>
        <w:jc w:val="both"/>
        <w:rPr>
          <w:rFonts w:ascii="Georgia" w:hAnsi="Georgia"/>
          <w:b/>
          <w:bCs/>
          <w:sz w:val="22"/>
          <w:szCs w:val="22"/>
          <w:lang w:val="fr-FR"/>
        </w:rPr>
      </w:pPr>
    </w:p>
    <w:p w14:paraId="70FCD958" w14:textId="2F2B058C" w:rsidR="001E0C6D" w:rsidRDefault="001E0C6D" w:rsidP="006B73CE">
      <w:pPr>
        <w:jc w:val="both"/>
        <w:rPr>
          <w:rFonts w:ascii="Georgia" w:hAnsi="Georgia"/>
          <w:b/>
          <w:bCs/>
          <w:sz w:val="22"/>
          <w:szCs w:val="22"/>
          <w:lang w:val="fr-FR"/>
        </w:rPr>
      </w:pPr>
    </w:p>
    <w:p w14:paraId="20809A03" w14:textId="00A129E1" w:rsidR="001E0C6D" w:rsidRDefault="001E0C6D" w:rsidP="006B73CE">
      <w:pPr>
        <w:jc w:val="both"/>
        <w:rPr>
          <w:rFonts w:ascii="Georgia" w:hAnsi="Georgia"/>
          <w:b/>
          <w:bCs/>
          <w:sz w:val="22"/>
          <w:szCs w:val="22"/>
          <w:lang w:val="fr-FR"/>
        </w:rPr>
      </w:pPr>
    </w:p>
    <w:p w14:paraId="41D04679" w14:textId="6E2C7077" w:rsidR="001E0C6D" w:rsidRDefault="001E0C6D" w:rsidP="006B73CE">
      <w:pPr>
        <w:jc w:val="both"/>
        <w:rPr>
          <w:rFonts w:ascii="Georgia" w:hAnsi="Georgia"/>
          <w:b/>
          <w:bCs/>
          <w:sz w:val="22"/>
          <w:szCs w:val="22"/>
          <w:lang w:val="fr-FR"/>
        </w:rPr>
      </w:pPr>
    </w:p>
    <w:p w14:paraId="39E368BC" w14:textId="6435D687" w:rsidR="001E0C6D" w:rsidRDefault="001E0C6D" w:rsidP="006B73CE">
      <w:pPr>
        <w:jc w:val="both"/>
        <w:rPr>
          <w:rFonts w:ascii="Georgia" w:hAnsi="Georgia"/>
          <w:b/>
          <w:bCs/>
          <w:sz w:val="22"/>
          <w:szCs w:val="22"/>
          <w:lang w:val="fr-FR"/>
        </w:rPr>
      </w:pPr>
    </w:p>
    <w:p w14:paraId="0073D7E8" w14:textId="772E911B" w:rsidR="001E0C6D" w:rsidRDefault="001E0C6D" w:rsidP="006B73CE">
      <w:pPr>
        <w:jc w:val="both"/>
        <w:rPr>
          <w:rFonts w:ascii="Georgia" w:hAnsi="Georgia"/>
          <w:b/>
          <w:bCs/>
          <w:sz w:val="22"/>
          <w:szCs w:val="22"/>
          <w:lang w:val="fr-FR"/>
        </w:rPr>
      </w:pPr>
    </w:p>
    <w:p w14:paraId="5081B0FE" w14:textId="1A6FF324" w:rsidR="001E0C6D" w:rsidRDefault="001E0C6D" w:rsidP="006B73CE">
      <w:pPr>
        <w:jc w:val="both"/>
        <w:rPr>
          <w:rFonts w:ascii="Georgia" w:hAnsi="Georgia"/>
          <w:b/>
          <w:bCs/>
          <w:sz w:val="22"/>
          <w:szCs w:val="22"/>
          <w:lang w:val="fr-FR"/>
        </w:rPr>
      </w:pPr>
    </w:p>
    <w:p w14:paraId="53CF7103" w14:textId="582F5E20" w:rsidR="001E0C6D" w:rsidRDefault="001E0C6D" w:rsidP="006B73CE">
      <w:pPr>
        <w:jc w:val="both"/>
        <w:rPr>
          <w:rFonts w:ascii="Georgia" w:hAnsi="Georgia"/>
          <w:b/>
          <w:bCs/>
          <w:sz w:val="22"/>
          <w:szCs w:val="22"/>
          <w:lang w:val="fr-FR"/>
        </w:rPr>
      </w:pPr>
    </w:p>
    <w:p w14:paraId="2C3AC9E4" w14:textId="6660089E" w:rsidR="001E0C6D" w:rsidRDefault="001E0C6D" w:rsidP="006B73CE">
      <w:pPr>
        <w:jc w:val="both"/>
        <w:rPr>
          <w:rFonts w:ascii="Georgia" w:hAnsi="Georgia"/>
          <w:b/>
          <w:bCs/>
          <w:sz w:val="22"/>
          <w:szCs w:val="22"/>
          <w:lang w:val="fr-FR"/>
        </w:rPr>
      </w:pPr>
    </w:p>
    <w:p w14:paraId="0D37789B" w14:textId="241A98AB" w:rsidR="001E0C6D" w:rsidRDefault="001E0C6D" w:rsidP="006B73CE">
      <w:pPr>
        <w:jc w:val="both"/>
        <w:rPr>
          <w:rFonts w:ascii="Georgia" w:hAnsi="Georgia"/>
          <w:b/>
          <w:bCs/>
          <w:sz w:val="22"/>
          <w:szCs w:val="22"/>
          <w:lang w:val="fr-FR"/>
        </w:rPr>
      </w:pPr>
    </w:p>
    <w:p w14:paraId="2B5FA11A" w14:textId="0EB43924" w:rsidR="001E0C6D" w:rsidRDefault="001E0C6D" w:rsidP="006B73CE">
      <w:pPr>
        <w:jc w:val="both"/>
        <w:rPr>
          <w:rFonts w:ascii="Georgia" w:hAnsi="Georgia"/>
          <w:b/>
          <w:bCs/>
          <w:sz w:val="22"/>
          <w:szCs w:val="22"/>
          <w:lang w:val="fr-FR"/>
        </w:rPr>
      </w:pPr>
    </w:p>
    <w:p w14:paraId="3300D3A0" w14:textId="41C367C8" w:rsidR="001E0C6D" w:rsidRDefault="001E0C6D" w:rsidP="006B73CE">
      <w:pPr>
        <w:jc w:val="both"/>
        <w:rPr>
          <w:rFonts w:ascii="Georgia" w:hAnsi="Georgia"/>
          <w:b/>
          <w:bCs/>
          <w:sz w:val="22"/>
          <w:szCs w:val="22"/>
          <w:lang w:val="fr-FR"/>
        </w:rPr>
      </w:pPr>
    </w:p>
    <w:p w14:paraId="00714884" w14:textId="14F78FCD" w:rsidR="001E0C6D" w:rsidRDefault="001E0C6D" w:rsidP="006B73CE">
      <w:pPr>
        <w:jc w:val="both"/>
        <w:rPr>
          <w:rFonts w:ascii="Georgia" w:hAnsi="Georgia"/>
          <w:b/>
          <w:bCs/>
          <w:sz w:val="22"/>
          <w:szCs w:val="22"/>
          <w:lang w:val="fr-FR"/>
        </w:rPr>
      </w:pPr>
    </w:p>
    <w:p w14:paraId="78546684" w14:textId="58EDC063" w:rsidR="001E0C6D" w:rsidRDefault="001E0C6D" w:rsidP="006B73CE">
      <w:pPr>
        <w:jc w:val="both"/>
        <w:rPr>
          <w:rFonts w:ascii="Georgia" w:hAnsi="Georgia"/>
          <w:b/>
          <w:bCs/>
          <w:sz w:val="22"/>
          <w:szCs w:val="22"/>
          <w:lang w:val="fr-FR"/>
        </w:rPr>
      </w:pPr>
    </w:p>
    <w:p w14:paraId="33FA83E3" w14:textId="2CA260DA" w:rsidR="001E0C6D" w:rsidRDefault="001E0C6D" w:rsidP="006B73CE">
      <w:pPr>
        <w:jc w:val="both"/>
        <w:rPr>
          <w:rFonts w:ascii="Georgia" w:hAnsi="Georgia"/>
          <w:b/>
          <w:bCs/>
          <w:sz w:val="22"/>
          <w:szCs w:val="22"/>
          <w:lang w:val="fr-FR"/>
        </w:rPr>
      </w:pPr>
    </w:p>
    <w:p w14:paraId="6C6A4650" w14:textId="441850F7" w:rsidR="001E0C6D" w:rsidRDefault="001E0C6D" w:rsidP="006B73CE">
      <w:pPr>
        <w:jc w:val="both"/>
        <w:rPr>
          <w:rFonts w:ascii="Georgia" w:hAnsi="Georgia"/>
          <w:b/>
          <w:bCs/>
          <w:sz w:val="22"/>
          <w:szCs w:val="22"/>
          <w:lang w:val="fr-FR"/>
        </w:rPr>
      </w:pPr>
    </w:p>
    <w:p w14:paraId="73E6EEC4" w14:textId="7D62C9A3" w:rsidR="001E0C6D" w:rsidRDefault="001E0C6D" w:rsidP="006B73CE">
      <w:pPr>
        <w:jc w:val="both"/>
        <w:rPr>
          <w:rFonts w:ascii="Georgia" w:hAnsi="Georgia"/>
          <w:b/>
          <w:bCs/>
          <w:sz w:val="22"/>
          <w:szCs w:val="22"/>
          <w:lang w:val="fr-FR"/>
        </w:rPr>
      </w:pPr>
    </w:p>
    <w:p w14:paraId="51DE7CE8" w14:textId="5F6AB283" w:rsidR="001E0C6D" w:rsidRDefault="001E0C6D" w:rsidP="006B73CE">
      <w:pPr>
        <w:jc w:val="both"/>
        <w:rPr>
          <w:rFonts w:ascii="Georgia" w:hAnsi="Georgia"/>
          <w:b/>
          <w:bCs/>
          <w:sz w:val="22"/>
          <w:szCs w:val="22"/>
          <w:lang w:val="fr-FR"/>
        </w:rPr>
      </w:pPr>
    </w:p>
    <w:p w14:paraId="1B4F2A74" w14:textId="471C55F8" w:rsidR="001E0C6D" w:rsidRDefault="001E0C6D" w:rsidP="006B73CE">
      <w:pPr>
        <w:jc w:val="both"/>
        <w:rPr>
          <w:rFonts w:ascii="Georgia" w:hAnsi="Georgia"/>
          <w:b/>
          <w:bCs/>
          <w:sz w:val="22"/>
          <w:szCs w:val="22"/>
          <w:lang w:val="fr-FR"/>
        </w:rPr>
      </w:pPr>
    </w:p>
    <w:p w14:paraId="251ADCEB" w14:textId="1299E456" w:rsidR="001E0C6D" w:rsidRDefault="001E0C6D" w:rsidP="006B73CE">
      <w:pPr>
        <w:jc w:val="both"/>
        <w:rPr>
          <w:rFonts w:ascii="Georgia" w:hAnsi="Georgia"/>
          <w:b/>
          <w:bCs/>
          <w:sz w:val="22"/>
          <w:szCs w:val="22"/>
          <w:lang w:val="fr-FR"/>
        </w:rPr>
      </w:pPr>
    </w:p>
    <w:p w14:paraId="34D97D3A" w14:textId="16A5E693" w:rsidR="001E0C6D" w:rsidRDefault="001E0C6D" w:rsidP="006B73CE">
      <w:pPr>
        <w:jc w:val="both"/>
        <w:rPr>
          <w:rFonts w:ascii="Georgia" w:hAnsi="Georgia"/>
          <w:b/>
          <w:bCs/>
          <w:sz w:val="22"/>
          <w:szCs w:val="22"/>
          <w:lang w:val="fr-FR"/>
        </w:rPr>
      </w:pPr>
    </w:p>
    <w:p w14:paraId="758B5A55" w14:textId="77777777" w:rsidR="001E0C6D" w:rsidRDefault="001E0C6D" w:rsidP="006B73CE">
      <w:pPr>
        <w:jc w:val="both"/>
        <w:rPr>
          <w:rFonts w:ascii="Georgia" w:hAnsi="Georgia"/>
          <w:b/>
          <w:bCs/>
          <w:sz w:val="22"/>
          <w:szCs w:val="22"/>
          <w:lang w:val="fr-FR"/>
        </w:rPr>
      </w:pPr>
    </w:p>
    <w:p w14:paraId="7AED319C" w14:textId="77777777" w:rsidR="00097B84" w:rsidRDefault="00097B84" w:rsidP="006B73CE">
      <w:pPr>
        <w:jc w:val="both"/>
        <w:rPr>
          <w:rFonts w:ascii="Georgia" w:hAnsi="Georgia"/>
          <w:b/>
          <w:bCs/>
          <w:sz w:val="22"/>
          <w:szCs w:val="22"/>
          <w:lang w:val="fr-FR"/>
        </w:rPr>
      </w:pPr>
    </w:p>
    <w:p w14:paraId="188E647E" w14:textId="732559A6" w:rsidR="00DE7852" w:rsidRPr="006B73CE" w:rsidRDefault="00DE7852" w:rsidP="006B73CE">
      <w:pPr>
        <w:jc w:val="both"/>
        <w:rPr>
          <w:rFonts w:ascii="Georgia" w:hAnsi="Georgia"/>
          <w:b/>
          <w:bCs/>
          <w:sz w:val="22"/>
          <w:szCs w:val="22"/>
          <w:lang w:val="fr-FR"/>
        </w:rPr>
      </w:pPr>
      <w:r w:rsidRPr="006B73CE">
        <w:rPr>
          <w:rFonts w:ascii="Georgia" w:hAnsi="Georgia"/>
          <w:b/>
          <w:bCs/>
          <w:sz w:val="22"/>
          <w:szCs w:val="22"/>
          <w:lang w:val="fr-FR"/>
        </w:rPr>
        <w:t>Załącznik nr 1</w:t>
      </w:r>
    </w:p>
    <w:p w14:paraId="29B202E0" w14:textId="6C7409CF" w:rsidR="00DE7852" w:rsidRPr="006B73CE" w:rsidRDefault="00DE7852" w:rsidP="006B73CE">
      <w:pPr>
        <w:keepNext/>
        <w:autoSpaceDE w:val="0"/>
        <w:jc w:val="both"/>
        <w:outlineLvl w:val="3"/>
        <w:rPr>
          <w:rFonts w:ascii="Georgia" w:hAnsi="Georgia"/>
          <w:b/>
          <w:sz w:val="22"/>
          <w:szCs w:val="22"/>
        </w:rPr>
      </w:pPr>
      <w:r w:rsidRPr="006B73CE">
        <w:rPr>
          <w:rFonts w:ascii="Georgia" w:hAnsi="Georgia"/>
          <w:b/>
          <w:sz w:val="22"/>
          <w:szCs w:val="22"/>
        </w:rPr>
        <w:t>FORMULARZ OFERTY</w:t>
      </w:r>
    </w:p>
    <w:p w14:paraId="3AA92B9B" w14:textId="06FAB83F" w:rsidR="003D270F" w:rsidRPr="006B73CE" w:rsidRDefault="003D270F" w:rsidP="006B73CE">
      <w:pPr>
        <w:keepNext/>
        <w:autoSpaceDE w:val="0"/>
        <w:jc w:val="both"/>
        <w:outlineLvl w:val="3"/>
        <w:rPr>
          <w:rFonts w:ascii="Georgia" w:hAnsi="Georgia"/>
          <w:sz w:val="22"/>
          <w:szCs w:val="22"/>
        </w:rPr>
      </w:pPr>
    </w:p>
    <w:p w14:paraId="30F92A94" w14:textId="2F020FB6" w:rsidR="003D270F" w:rsidRPr="006B73CE" w:rsidRDefault="003D270F" w:rsidP="006B73CE">
      <w:pPr>
        <w:keepNext/>
        <w:autoSpaceDE w:val="0"/>
        <w:jc w:val="both"/>
        <w:outlineLvl w:val="3"/>
        <w:rPr>
          <w:rFonts w:ascii="Georgia" w:hAnsi="Georgia"/>
          <w:sz w:val="22"/>
          <w:szCs w:val="22"/>
        </w:rPr>
      </w:pPr>
      <w:r w:rsidRPr="006B73CE">
        <w:rPr>
          <w:rFonts w:ascii="Georgia" w:hAnsi="Georgia"/>
          <w:sz w:val="22"/>
          <w:szCs w:val="22"/>
        </w:rPr>
        <w:t xml:space="preserve">Dotyczy konkursu ofert na udzielanie świadczeń zdrowotnych </w:t>
      </w:r>
      <w:r w:rsidR="00B223FC" w:rsidRPr="006B73CE">
        <w:rPr>
          <w:rFonts w:ascii="Georgia" w:hAnsi="Georgia"/>
          <w:sz w:val="22"/>
          <w:szCs w:val="22"/>
        </w:rPr>
        <w:t xml:space="preserve">dla oferentów, </w:t>
      </w:r>
      <w:r w:rsidRPr="006B73CE">
        <w:rPr>
          <w:rFonts w:ascii="Georgia" w:hAnsi="Georgia" w:cs="Times New Roman"/>
          <w:sz w:val="22"/>
          <w:szCs w:val="22"/>
        </w:rPr>
        <w:t xml:space="preserve">którzy  wykonują działalność leczniczą w rozumieniu ustawy z dnia 15.04.2011r. o działalności leczniczej ( </w:t>
      </w:r>
      <w:proofErr w:type="spellStart"/>
      <w:r w:rsidRPr="006B73CE">
        <w:rPr>
          <w:rFonts w:ascii="Georgia" w:hAnsi="Georgia" w:cs="Times New Roman"/>
          <w:sz w:val="22"/>
          <w:szCs w:val="22"/>
        </w:rPr>
        <w:t>t.j</w:t>
      </w:r>
      <w:proofErr w:type="spellEnd"/>
      <w:r w:rsidRPr="006B73CE">
        <w:rPr>
          <w:rFonts w:ascii="Georgia" w:hAnsi="Georgia" w:cs="Times New Roman"/>
          <w:sz w:val="22"/>
          <w:szCs w:val="22"/>
        </w:rPr>
        <w:t xml:space="preserve">. 2025.450 z </w:t>
      </w:r>
      <w:proofErr w:type="spellStart"/>
      <w:r w:rsidRPr="006B73CE">
        <w:rPr>
          <w:rFonts w:ascii="Georgia" w:hAnsi="Georgia" w:cs="Times New Roman"/>
          <w:sz w:val="22"/>
          <w:szCs w:val="22"/>
        </w:rPr>
        <w:t>późn</w:t>
      </w:r>
      <w:proofErr w:type="spellEnd"/>
      <w:r w:rsidRPr="006B73CE">
        <w:rPr>
          <w:rFonts w:ascii="Georgia" w:hAnsi="Georgia" w:cs="Times New Roman"/>
          <w:sz w:val="22"/>
          <w:szCs w:val="22"/>
        </w:rPr>
        <w:t xml:space="preserve">. </w:t>
      </w:r>
      <w:proofErr w:type="spellStart"/>
      <w:r w:rsidRPr="006B73CE">
        <w:rPr>
          <w:rFonts w:ascii="Georgia" w:hAnsi="Georgia" w:cs="Times New Roman"/>
          <w:sz w:val="22"/>
          <w:szCs w:val="22"/>
        </w:rPr>
        <w:t>zm</w:t>
      </w:r>
      <w:proofErr w:type="spellEnd"/>
      <w:r w:rsidRPr="006B73CE">
        <w:rPr>
          <w:rFonts w:ascii="Georgia" w:hAnsi="Georgia" w:cs="Times New Roman"/>
          <w:sz w:val="22"/>
          <w:szCs w:val="22"/>
        </w:rPr>
        <w:t>) w zakresie udzielania świadczeń zdrowotnych objętych niniejszym konkursem, z zastrzeżeniem, że wykonują zawód w formie indywidualnej praktyki</w:t>
      </w:r>
      <w:r w:rsidR="001E0C6D">
        <w:rPr>
          <w:rFonts w:ascii="Georgia" w:hAnsi="Georgia" w:cs="Times New Roman"/>
          <w:sz w:val="22"/>
          <w:szCs w:val="22"/>
        </w:rPr>
        <w:t>.</w:t>
      </w:r>
    </w:p>
    <w:p w14:paraId="259FB922" w14:textId="7B8E0FCF" w:rsidR="003D270F" w:rsidRPr="006B73CE" w:rsidRDefault="003D270F" w:rsidP="006B73CE">
      <w:pPr>
        <w:keepNext/>
        <w:autoSpaceDE w:val="0"/>
        <w:jc w:val="both"/>
        <w:outlineLvl w:val="3"/>
        <w:rPr>
          <w:rFonts w:ascii="Georgia" w:hAnsi="Georgia"/>
          <w:sz w:val="22"/>
          <w:szCs w:val="22"/>
        </w:rPr>
      </w:pPr>
    </w:p>
    <w:p w14:paraId="4C93EF32" w14:textId="77777777" w:rsidR="00DE7852" w:rsidRPr="006B73CE" w:rsidRDefault="00DE7852" w:rsidP="006B73CE">
      <w:pPr>
        <w:jc w:val="both"/>
        <w:rPr>
          <w:rFonts w:ascii="Georgia" w:hAnsi="Georgia"/>
          <w:sz w:val="22"/>
          <w:szCs w:val="22"/>
          <w:lang w:eastAsia="zh-CN" w:bidi="hi-IN"/>
        </w:rPr>
      </w:pPr>
    </w:p>
    <w:p w14:paraId="624C3424" w14:textId="6896F30A" w:rsidR="00DE7852" w:rsidRPr="006B73CE" w:rsidRDefault="00DE7852" w:rsidP="006B73CE">
      <w:pPr>
        <w:autoSpaceDE w:val="0"/>
        <w:jc w:val="both"/>
        <w:rPr>
          <w:rFonts w:ascii="Georgia" w:hAnsi="Georgia"/>
          <w:sz w:val="22"/>
          <w:szCs w:val="22"/>
        </w:rPr>
      </w:pPr>
      <w:r w:rsidRPr="006B73CE">
        <w:rPr>
          <w:rFonts w:ascii="Georgia" w:hAnsi="Georgia"/>
          <w:sz w:val="22"/>
          <w:szCs w:val="22"/>
        </w:rPr>
        <w:t>Sygnatura postępowania: K</w:t>
      </w:r>
      <w:r w:rsidR="00A07B26">
        <w:rPr>
          <w:rFonts w:ascii="Georgia" w:hAnsi="Georgia"/>
          <w:sz w:val="22"/>
          <w:szCs w:val="22"/>
        </w:rPr>
        <w:t>/</w:t>
      </w:r>
      <w:r w:rsidR="006E0EE8">
        <w:rPr>
          <w:rFonts w:ascii="Georgia" w:hAnsi="Georgia"/>
          <w:sz w:val="22"/>
          <w:szCs w:val="22"/>
        </w:rPr>
        <w:t>2</w:t>
      </w:r>
      <w:r w:rsidR="00A07B26">
        <w:rPr>
          <w:rFonts w:ascii="Georgia" w:hAnsi="Georgia"/>
          <w:sz w:val="22"/>
          <w:szCs w:val="22"/>
        </w:rPr>
        <w:t>/2</w:t>
      </w:r>
      <w:r w:rsidR="006E0EE8">
        <w:rPr>
          <w:rFonts w:ascii="Georgia" w:hAnsi="Georgia"/>
          <w:sz w:val="22"/>
          <w:szCs w:val="22"/>
        </w:rPr>
        <w:t>6</w:t>
      </w:r>
    </w:p>
    <w:p w14:paraId="709E0D76" w14:textId="77777777" w:rsidR="00027781" w:rsidRPr="006B73CE" w:rsidRDefault="00027781" w:rsidP="006B73CE">
      <w:pPr>
        <w:autoSpaceDE w:val="0"/>
        <w:jc w:val="both"/>
        <w:rPr>
          <w:rFonts w:ascii="Georgia" w:hAnsi="Georgia"/>
          <w:sz w:val="22"/>
          <w:szCs w:val="22"/>
        </w:rPr>
      </w:pPr>
    </w:p>
    <w:p w14:paraId="20794742" w14:textId="77777777" w:rsidR="00DE7852" w:rsidRPr="006B73CE" w:rsidRDefault="00DE7852" w:rsidP="006B73CE">
      <w:pPr>
        <w:jc w:val="both"/>
        <w:rPr>
          <w:rFonts w:ascii="Georgia" w:hAnsi="Georgia"/>
          <w:sz w:val="22"/>
          <w:szCs w:val="22"/>
        </w:rPr>
      </w:pPr>
      <w:r w:rsidRPr="006B73CE">
        <w:rPr>
          <w:rFonts w:ascii="Georgia" w:hAnsi="Georgia"/>
          <w:sz w:val="22"/>
          <w:szCs w:val="22"/>
        </w:rPr>
        <w:t>Nazwa oferenta   ………………..........................................................................................................</w:t>
      </w:r>
    </w:p>
    <w:p w14:paraId="67AF8451" w14:textId="77777777" w:rsidR="00DE7852" w:rsidRPr="006B73CE" w:rsidRDefault="00DE7852" w:rsidP="006B73CE">
      <w:pPr>
        <w:jc w:val="both"/>
        <w:rPr>
          <w:rFonts w:ascii="Georgia" w:hAnsi="Georgia"/>
          <w:sz w:val="22"/>
          <w:szCs w:val="22"/>
          <w:lang w:eastAsia="pl-PL"/>
        </w:rPr>
      </w:pPr>
    </w:p>
    <w:p w14:paraId="5374135B" w14:textId="77777777" w:rsidR="00DE7852" w:rsidRPr="006B73CE" w:rsidRDefault="00DE7852" w:rsidP="006B73CE">
      <w:pPr>
        <w:jc w:val="both"/>
        <w:rPr>
          <w:rFonts w:ascii="Georgia" w:hAnsi="Georgia"/>
          <w:sz w:val="22"/>
          <w:szCs w:val="22"/>
        </w:rPr>
      </w:pPr>
      <w:r w:rsidRPr="006B73CE">
        <w:rPr>
          <w:rFonts w:ascii="Georgia" w:hAnsi="Georgia"/>
          <w:sz w:val="22"/>
          <w:szCs w:val="22"/>
        </w:rPr>
        <w:t xml:space="preserve">Siedziba (Kod pocztowy, miejscowość, ulica, nr): </w:t>
      </w:r>
    </w:p>
    <w:p w14:paraId="27177489" w14:textId="77777777" w:rsidR="00DE7852" w:rsidRPr="006B73CE" w:rsidRDefault="00DE7852" w:rsidP="006B73CE">
      <w:pPr>
        <w:jc w:val="both"/>
        <w:rPr>
          <w:rFonts w:ascii="Georgia" w:hAnsi="Georgia"/>
          <w:sz w:val="22"/>
          <w:szCs w:val="22"/>
        </w:rPr>
      </w:pPr>
    </w:p>
    <w:p w14:paraId="49DE6384" w14:textId="77777777" w:rsidR="00DE7852" w:rsidRPr="006B73CE" w:rsidRDefault="00DE7852" w:rsidP="006B73CE">
      <w:pPr>
        <w:jc w:val="both"/>
        <w:rPr>
          <w:rFonts w:ascii="Georgia" w:hAnsi="Georgia"/>
          <w:sz w:val="22"/>
          <w:szCs w:val="22"/>
        </w:rPr>
      </w:pPr>
      <w:r w:rsidRPr="006B73CE">
        <w:rPr>
          <w:rFonts w:ascii="Georgia" w:hAnsi="Georgia"/>
          <w:sz w:val="22"/>
          <w:szCs w:val="22"/>
        </w:rPr>
        <w:t>........................................................................................................................................................</w:t>
      </w:r>
    </w:p>
    <w:p w14:paraId="739C9E2F" w14:textId="77777777" w:rsidR="00DE7852" w:rsidRPr="006B73CE" w:rsidRDefault="00DE7852" w:rsidP="006B73CE">
      <w:pPr>
        <w:jc w:val="both"/>
        <w:rPr>
          <w:rFonts w:ascii="Georgia" w:hAnsi="Georgia"/>
          <w:sz w:val="22"/>
          <w:szCs w:val="22"/>
        </w:rPr>
      </w:pPr>
    </w:p>
    <w:p w14:paraId="5A6D6C1B" w14:textId="77777777" w:rsidR="00DE7852" w:rsidRPr="006B73CE" w:rsidRDefault="00DE7852" w:rsidP="006B73CE">
      <w:pPr>
        <w:jc w:val="both"/>
        <w:rPr>
          <w:rFonts w:ascii="Georgia" w:hAnsi="Georgia"/>
          <w:sz w:val="22"/>
          <w:szCs w:val="22"/>
        </w:rPr>
      </w:pPr>
      <w:r w:rsidRPr="006B73CE">
        <w:rPr>
          <w:rFonts w:ascii="Georgia" w:hAnsi="Georgia"/>
          <w:sz w:val="22"/>
          <w:szCs w:val="22"/>
        </w:rPr>
        <w:t xml:space="preserve">REGON: .................................................................... NIP:............................................................ </w:t>
      </w:r>
    </w:p>
    <w:p w14:paraId="32D92B8A" w14:textId="77777777" w:rsidR="00DE7852" w:rsidRPr="006B73CE" w:rsidRDefault="00DE7852" w:rsidP="006B73CE">
      <w:pPr>
        <w:jc w:val="both"/>
        <w:rPr>
          <w:rFonts w:ascii="Georgia" w:hAnsi="Georgia"/>
          <w:sz w:val="22"/>
          <w:szCs w:val="22"/>
        </w:rPr>
      </w:pPr>
    </w:p>
    <w:p w14:paraId="50681DE8" w14:textId="77777777" w:rsidR="00DE7852" w:rsidRPr="006B73CE" w:rsidRDefault="00DE7852" w:rsidP="006B73CE">
      <w:pPr>
        <w:jc w:val="both"/>
        <w:rPr>
          <w:rFonts w:ascii="Georgia" w:hAnsi="Georgia"/>
          <w:sz w:val="22"/>
          <w:szCs w:val="22"/>
        </w:rPr>
      </w:pPr>
      <w:r w:rsidRPr="006B73CE">
        <w:rPr>
          <w:rFonts w:ascii="Georgia" w:hAnsi="Georgia"/>
          <w:sz w:val="22"/>
          <w:szCs w:val="22"/>
        </w:rPr>
        <w:t>Wypis  ………………………………………………………………….………………….……</w:t>
      </w:r>
    </w:p>
    <w:p w14:paraId="45501FC7" w14:textId="77777777" w:rsidR="00DE7852" w:rsidRPr="006B73CE" w:rsidRDefault="00DE7852" w:rsidP="006B73CE">
      <w:pPr>
        <w:jc w:val="both"/>
        <w:rPr>
          <w:rFonts w:ascii="Georgia" w:hAnsi="Georgia"/>
          <w:sz w:val="22"/>
          <w:szCs w:val="22"/>
        </w:rPr>
      </w:pPr>
    </w:p>
    <w:p w14:paraId="2DDFEE9C" w14:textId="79F975CB" w:rsidR="00DE7852" w:rsidRPr="006B73CE" w:rsidRDefault="00DE7852" w:rsidP="006B73CE">
      <w:pPr>
        <w:jc w:val="both"/>
        <w:rPr>
          <w:rFonts w:ascii="Georgia" w:hAnsi="Georgia"/>
          <w:sz w:val="22"/>
          <w:szCs w:val="22"/>
        </w:rPr>
      </w:pPr>
      <w:r w:rsidRPr="006B73CE">
        <w:rPr>
          <w:rFonts w:ascii="Georgia" w:hAnsi="Georgia"/>
          <w:sz w:val="22"/>
          <w:szCs w:val="22"/>
        </w:rPr>
        <w:t>Telefon kontaktowy .......................................................     email  ................................................</w:t>
      </w:r>
    </w:p>
    <w:p w14:paraId="02D19DEF" w14:textId="77777777" w:rsidR="00DE7852" w:rsidRPr="006B73CE" w:rsidRDefault="00DE7852" w:rsidP="006B73CE">
      <w:pPr>
        <w:jc w:val="both"/>
        <w:rPr>
          <w:rFonts w:ascii="Georgia" w:hAnsi="Georgia"/>
          <w:sz w:val="22"/>
          <w:szCs w:val="22"/>
        </w:rPr>
      </w:pPr>
    </w:p>
    <w:p w14:paraId="3EA48356" w14:textId="77777777" w:rsidR="00DE7852" w:rsidRPr="006B73CE" w:rsidRDefault="00DE7852" w:rsidP="006B73CE">
      <w:pPr>
        <w:keepNext/>
        <w:autoSpaceDE w:val="0"/>
        <w:jc w:val="both"/>
        <w:outlineLvl w:val="2"/>
        <w:rPr>
          <w:rFonts w:ascii="Georgia" w:hAnsi="Georgia"/>
          <w:sz w:val="22"/>
          <w:szCs w:val="22"/>
        </w:rPr>
      </w:pPr>
      <w:r w:rsidRPr="006B73CE">
        <w:rPr>
          <w:rFonts w:ascii="Georgia" w:hAnsi="Georgia"/>
          <w:sz w:val="22"/>
          <w:szCs w:val="22"/>
        </w:rPr>
        <w:t>Przystępując do konkursu ofert na udzielanie świadczeń zdrowotnych</w:t>
      </w:r>
      <w:r w:rsidRPr="006B73CE">
        <w:rPr>
          <w:rFonts w:ascii="Georgia" w:hAnsi="Georgia"/>
          <w:b/>
          <w:bCs/>
          <w:sz w:val="22"/>
          <w:szCs w:val="22"/>
        </w:rPr>
        <w:t xml:space="preserve"> </w:t>
      </w:r>
      <w:r w:rsidRPr="006B73CE">
        <w:rPr>
          <w:rFonts w:ascii="Georgia" w:hAnsi="Georgia"/>
          <w:sz w:val="22"/>
          <w:szCs w:val="22"/>
        </w:rPr>
        <w:t xml:space="preserve">na rzecz pacjentów „Kutnowskiego Szpitala Samorządowego” Spółka z o.o. oferuję realizację zamówienia zgodnie z wymogami opisu przedmiotu zamówienia: </w:t>
      </w:r>
    </w:p>
    <w:p w14:paraId="484F45D9" w14:textId="77777777" w:rsidR="00DE7852" w:rsidRPr="006B73CE" w:rsidRDefault="00DE7852" w:rsidP="00D1171E">
      <w:pPr>
        <w:numPr>
          <w:ilvl w:val="0"/>
          <w:numId w:val="8"/>
        </w:numPr>
        <w:tabs>
          <w:tab w:val="num" w:pos="361"/>
        </w:tabs>
        <w:suppressAutoHyphens w:val="0"/>
        <w:ind w:left="426"/>
        <w:jc w:val="both"/>
        <w:rPr>
          <w:rFonts w:ascii="Georgia" w:hAnsi="Georgia"/>
          <w:sz w:val="22"/>
          <w:szCs w:val="22"/>
        </w:rPr>
      </w:pPr>
      <w:r w:rsidRPr="006B73CE">
        <w:rPr>
          <w:rFonts w:ascii="Georgia" w:hAnsi="Georgia"/>
          <w:sz w:val="22"/>
          <w:szCs w:val="22"/>
        </w:rPr>
        <w:t>Oświadczam, że zapoznałem/łam się z warunkami szczegółowymi udziału w w/w postępowaniu konkursowym (SWK) i nie wnoszę do nich zastrzeżeń oraz zdobyłem/łam konieczne informacje do przygotowania oferty.</w:t>
      </w:r>
    </w:p>
    <w:p w14:paraId="24376AE1" w14:textId="77777777" w:rsidR="00DE7852" w:rsidRPr="006B73CE" w:rsidRDefault="00DE7852" w:rsidP="00D1171E">
      <w:pPr>
        <w:numPr>
          <w:ilvl w:val="0"/>
          <w:numId w:val="8"/>
        </w:numPr>
        <w:tabs>
          <w:tab w:val="num" w:pos="361"/>
        </w:tabs>
        <w:suppressAutoHyphens w:val="0"/>
        <w:ind w:left="426"/>
        <w:jc w:val="both"/>
        <w:rPr>
          <w:rFonts w:ascii="Georgia" w:hAnsi="Georgia"/>
          <w:sz w:val="22"/>
          <w:szCs w:val="22"/>
        </w:rPr>
      </w:pPr>
      <w:r w:rsidRPr="006B73CE">
        <w:rPr>
          <w:rFonts w:ascii="Georgia" w:hAnsi="Georgia"/>
          <w:sz w:val="22"/>
          <w:szCs w:val="22"/>
        </w:rPr>
        <w:t>Uważam się związany/a ofertą przez czas wskazany w warunkach SWK tj. 30 dni od jej złożenia.</w:t>
      </w:r>
    </w:p>
    <w:p w14:paraId="7D0BF36E" w14:textId="77777777" w:rsidR="00DE7852" w:rsidRPr="006B73CE" w:rsidRDefault="00DE7852" w:rsidP="00D1171E">
      <w:pPr>
        <w:numPr>
          <w:ilvl w:val="0"/>
          <w:numId w:val="8"/>
        </w:numPr>
        <w:tabs>
          <w:tab w:val="num" w:pos="361"/>
        </w:tabs>
        <w:suppressAutoHyphens w:val="0"/>
        <w:ind w:left="426"/>
        <w:jc w:val="both"/>
        <w:rPr>
          <w:rFonts w:ascii="Georgia" w:hAnsi="Georgia"/>
          <w:sz w:val="22"/>
          <w:szCs w:val="22"/>
        </w:rPr>
      </w:pPr>
      <w:r w:rsidRPr="006B73CE">
        <w:rPr>
          <w:rFonts w:ascii="Georgia" w:hAnsi="Georgia"/>
          <w:sz w:val="22"/>
          <w:szCs w:val="22"/>
        </w:rPr>
        <w:t>Oświadczam, że zawarty w warunkach szczegółowych udziału w w/w postępowaniu konkursowym (SWK) projekt warunków umowy został przeze mnie zaakceptowany w całości bez uwag i zobowiązujemy się w przypadku wyboru przez Zamawiającego naszej oferty jako najkorzystniejszej, do zawarcia umowy na wyżej wymienionych warunkach w miejscu i terminie wyznaczonym przez Zamawiającego.</w:t>
      </w:r>
    </w:p>
    <w:p w14:paraId="4E86BDEB" w14:textId="77777777" w:rsidR="00DE7852" w:rsidRPr="006B73CE" w:rsidRDefault="00DE7852" w:rsidP="006B73CE">
      <w:pPr>
        <w:tabs>
          <w:tab w:val="num" w:pos="361"/>
        </w:tabs>
        <w:suppressAutoHyphens w:val="0"/>
        <w:ind w:left="426"/>
        <w:jc w:val="both"/>
        <w:rPr>
          <w:rFonts w:ascii="Georgia" w:hAnsi="Georgia"/>
          <w:sz w:val="22"/>
          <w:szCs w:val="22"/>
        </w:rPr>
      </w:pPr>
    </w:p>
    <w:p w14:paraId="2230BD0F" w14:textId="77777777" w:rsidR="00DE7852" w:rsidRPr="006B73CE" w:rsidRDefault="00DE7852" w:rsidP="006B73CE">
      <w:pPr>
        <w:tabs>
          <w:tab w:val="left" w:pos="720"/>
        </w:tabs>
        <w:ind w:left="360" w:hanging="360"/>
        <w:jc w:val="both"/>
        <w:rPr>
          <w:rFonts w:ascii="Georgia" w:hAnsi="Georgia"/>
          <w:sz w:val="22"/>
          <w:szCs w:val="22"/>
        </w:rPr>
      </w:pPr>
      <w:r w:rsidRPr="006B73CE">
        <w:rPr>
          <w:rFonts w:ascii="Georgia" w:hAnsi="Georgia"/>
          <w:sz w:val="22"/>
          <w:szCs w:val="22"/>
        </w:rPr>
        <w:t>Oferta liczy ................................................... kolejno ponumerowanych stron.</w:t>
      </w:r>
    </w:p>
    <w:p w14:paraId="42D1B660" w14:textId="77777777" w:rsidR="00DE7852" w:rsidRPr="006B73CE" w:rsidRDefault="00DE7852" w:rsidP="006B73CE">
      <w:pPr>
        <w:tabs>
          <w:tab w:val="left" w:pos="720"/>
        </w:tabs>
        <w:ind w:left="360" w:hanging="360"/>
        <w:jc w:val="both"/>
        <w:rPr>
          <w:rFonts w:ascii="Georgia" w:hAnsi="Georgia"/>
          <w:sz w:val="22"/>
          <w:szCs w:val="22"/>
        </w:rPr>
      </w:pPr>
    </w:p>
    <w:p w14:paraId="024E571F" w14:textId="2B4BF6BE" w:rsidR="00DE7852" w:rsidRPr="006B73CE" w:rsidRDefault="00DE7852" w:rsidP="006B73CE">
      <w:pPr>
        <w:tabs>
          <w:tab w:val="left" w:pos="720"/>
        </w:tabs>
        <w:spacing w:line="360" w:lineRule="auto"/>
        <w:ind w:left="360" w:hanging="360"/>
        <w:jc w:val="both"/>
        <w:rPr>
          <w:rFonts w:ascii="Georgia" w:hAnsi="Georgia"/>
          <w:sz w:val="22"/>
          <w:szCs w:val="22"/>
        </w:rPr>
      </w:pPr>
      <w:r w:rsidRPr="006B73CE">
        <w:rPr>
          <w:rFonts w:ascii="Georgia" w:hAnsi="Georgia"/>
          <w:sz w:val="22"/>
          <w:szCs w:val="22"/>
        </w:rPr>
        <w:t>Załącznikami do oferty są :</w:t>
      </w:r>
    </w:p>
    <w:p w14:paraId="1C45A793" w14:textId="4EA7511C" w:rsidR="00F3305F" w:rsidRPr="006B73CE" w:rsidRDefault="00F3305F" w:rsidP="00D1171E">
      <w:pPr>
        <w:pStyle w:val="Akapitzlist"/>
        <w:numPr>
          <w:ilvl w:val="0"/>
          <w:numId w:val="12"/>
        </w:numPr>
        <w:tabs>
          <w:tab w:val="left" w:pos="720"/>
        </w:tabs>
        <w:spacing w:line="360" w:lineRule="auto"/>
        <w:jc w:val="both"/>
        <w:rPr>
          <w:rFonts w:ascii="Georgia" w:hAnsi="Georgia"/>
          <w:sz w:val="22"/>
          <w:szCs w:val="22"/>
        </w:rPr>
      </w:pPr>
    </w:p>
    <w:p w14:paraId="090F6251" w14:textId="2930C2A1" w:rsidR="00F3305F" w:rsidRPr="006B73CE" w:rsidRDefault="00F3305F" w:rsidP="00D1171E">
      <w:pPr>
        <w:pStyle w:val="Akapitzlist"/>
        <w:numPr>
          <w:ilvl w:val="0"/>
          <w:numId w:val="12"/>
        </w:numPr>
        <w:tabs>
          <w:tab w:val="left" w:pos="720"/>
        </w:tabs>
        <w:spacing w:line="360" w:lineRule="auto"/>
        <w:jc w:val="both"/>
        <w:rPr>
          <w:rFonts w:ascii="Georgia" w:hAnsi="Georgia"/>
          <w:sz w:val="22"/>
          <w:szCs w:val="22"/>
        </w:rPr>
      </w:pPr>
    </w:p>
    <w:p w14:paraId="10C1A112" w14:textId="4ADFE749" w:rsidR="00F3305F" w:rsidRPr="006B73CE" w:rsidRDefault="00F3305F" w:rsidP="00D1171E">
      <w:pPr>
        <w:pStyle w:val="Akapitzlist"/>
        <w:numPr>
          <w:ilvl w:val="0"/>
          <w:numId w:val="12"/>
        </w:numPr>
        <w:tabs>
          <w:tab w:val="left" w:pos="720"/>
        </w:tabs>
        <w:spacing w:line="360" w:lineRule="auto"/>
        <w:jc w:val="both"/>
        <w:rPr>
          <w:rFonts w:ascii="Georgia" w:hAnsi="Georgia"/>
          <w:sz w:val="22"/>
          <w:szCs w:val="22"/>
        </w:rPr>
      </w:pPr>
    </w:p>
    <w:p w14:paraId="4191B894" w14:textId="07A47317" w:rsidR="00F3305F" w:rsidRPr="006B73CE" w:rsidRDefault="00F3305F" w:rsidP="00D1171E">
      <w:pPr>
        <w:pStyle w:val="Akapitzlist"/>
        <w:numPr>
          <w:ilvl w:val="0"/>
          <w:numId w:val="12"/>
        </w:numPr>
        <w:tabs>
          <w:tab w:val="left" w:pos="720"/>
        </w:tabs>
        <w:spacing w:line="360" w:lineRule="auto"/>
        <w:jc w:val="both"/>
        <w:rPr>
          <w:rFonts w:ascii="Georgia" w:hAnsi="Georgia"/>
          <w:sz w:val="22"/>
          <w:szCs w:val="22"/>
        </w:rPr>
      </w:pPr>
    </w:p>
    <w:p w14:paraId="2E0CB1F5" w14:textId="387BFCF7" w:rsidR="00F3305F" w:rsidRPr="006B73CE" w:rsidRDefault="00F3305F" w:rsidP="00D1171E">
      <w:pPr>
        <w:pStyle w:val="Akapitzlist"/>
        <w:numPr>
          <w:ilvl w:val="0"/>
          <w:numId w:val="12"/>
        </w:numPr>
        <w:tabs>
          <w:tab w:val="left" w:pos="720"/>
        </w:tabs>
        <w:spacing w:line="360" w:lineRule="auto"/>
        <w:jc w:val="both"/>
        <w:rPr>
          <w:rFonts w:ascii="Georgia" w:hAnsi="Georgia"/>
          <w:sz w:val="22"/>
          <w:szCs w:val="22"/>
        </w:rPr>
      </w:pPr>
    </w:p>
    <w:p w14:paraId="47EDFE54" w14:textId="467959EF" w:rsidR="00F3305F" w:rsidRPr="006B73CE" w:rsidRDefault="00F3305F" w:rsidP="00D1171E">
      <w:pPr>
        <w:pStyle w:val="Akapitzlist"/>
        <w:numPr>
          <w:ilvl w:val="0"/>
          <w:numId w:val="12"/>
        </w:numPr>
        <w:tabs>
          <w:tab w:val="left" w:pos="720"/>
        </w:tabs>
        <w:spacing w:line="360" w:lineRule="auto"/>
        <w:jc w:val="both"/>
        <w:rPr>
          <w:rFonts w:ascii="Georgia" w:hAnsi="Georgia"/>
          <w:sz w:val="22"/>
          <w:szCs w:val="22"/>
        </w:rPr>
      </w:pPr>
    </w:p>
    <w:p w14:paraId="399761CF" w14:textId="7A4F122E" w:rsidR="00F3305F" w:rsidRPr="006B73CE" w:rsidRDefault="00F3305F" w:rsidP="00D1171E">
      <w:pPr>
        <w:pStyle w:val="Akapitzlist"/>
        <w:numPr>
          <w:ilvl w:val="0"/>
          <w:numId w:val="12"/>
        </w:numPr>
        <w:tabs>
          <w:tab w:val="left" w:pos="720"/>
        </w:tabs>
        <w:spacing w:line="360" w:lineRule="auto"/>
        <w:jc w:val="both"/>
        <w:rPr>
          <w:rFonts w:ascii="Georgia" w:hAnsi="Georgia"/>
          <w:sz w:val="22"/>
          <w:szCs w:val="22"/>
        </w:rPr>
      </w:pPr>
    </w:p>
    <w:p w14:paraId="79A23057" w14:textId="6557F496" w:rsidR="00F3305F" w:rsidRPr="006B73CE" w:rsidRDefault="00F3305F" w:rsidP="00D1171E">
      <w:pPr>
        <w:pStyle w:val="Akapitzlist"/>
        <w:numPr>
          <w:ilvl w:val="0"/>
          <w:numId w:val="12"/>
        </w:numPr>
        <w:tabs>
          <w:tab w:val="left" w:pos="720"/>
        </w:tabs>
        <w:spacing w:line="360" w:lineRule="auto"/>
        <w:jc w:val="both"/>
        <w:rPr>
          <w:rFonts w:ascii="Georgia" w:hAnsi="Georgia"/>
          <w:sz w:val="22"/>
          <w:szCs w:val="22"/>
        </w:rPr>
      </w:pPr>
    </w:p>
    <w:p w14:paraId="45D13183" w14:textId="68215E36" w:rsidR="00F3305F" w:rsidRPr="006B73CE" w:rsidRDefault="00F3305F" w:rsidP="00D1171E">
      <w:pPr>
        <w:pStyle w:val="Akapitzlist"/>
        <w:numPr>
          <w:ilvl w:val="0"/>
          <w:numId w:val="12"/>
        </w:numPr>
        <w:tabs>
          <w:tab w:val="left" w:pos="720"/>
        </w:tabs>
        <w:spacing w:line="360" w:lineRule="auto"/>
        <w:jc w:val="both"/>
        <w:rPr>
          <w:rFonts w:ascii="Georgia" w:hAnsi="Georgia"/>
          <w:sz w:val="22"/>
          <w:szCs w:val="22"/>
        </w:rPr>
      </w:pPr>
    </w:p>
    <w:bookmarkEnd w:id="1"/>
    <w:p w14:paraId="630660A1" w14:textId="77777777" w:rsidR="00DE7852" w:rsidRPr="006B73CE" w:rsidRDefault="00DE7852" w:rsidP="006B73CE">
      <w:pPr>
        <w:jc w:val="both"/>
        <w:rPr>
          <w:rFonts w:ascii="Georgia" w:hAnsi="Georgia"/>
          <w:i/>
          <w:sz w:val="22"/>
          <w:szCs w:val="22"/>
        </w:rPr>
      </w:pPr>
    </w:p>
    <w:p w14:paraId="06B5E412" w14:textId="77777777" w:rsidR="00DE7852" w:rsidRPr="006B73CE" w:rsidRDefault="00DE7852" w:rsidP="006B73CE">
      <w:pPr>
        <w:jc w:val="both"/>
        <w:rPr>
          <w:rFonts w:ascii="Georgia" w:hAnsi="Georgia"/>
          <w:i/>
          <w:sz w:val="22"/>
          <w:szCs w:val="22"/>
        </w:rPr>
      </w:pPr>
      <w:r w:rsidRPr="006B73CE">
        <w:rPr>
          <w:rFonts w:ascii="Georgia" w:hAnsi="Georgia"/>
          <w:i/>
          <w:sz w:val="22"/>
          <w:szCs w:val="22"/>
        </w:rPr>
        <w:t xml:space="preserve">   ...............                                                                                ...............................................................</w:t>
      </w:r>
    </w:p>
    <w:p w14:paraId="0AFB4961" w14:textId="77777777" w:rsidR="00DE7852" w:rsidRPr="006B73CE" w:rsidRDefault="00DE7852" w:rsidP="006B73CE">
      <w:pPr>
        <w:jc w:val="both"/>
        <w:rPr>
          <w:rFonts w:ascii="Georgia" w:hAnsi="Georgia"/>
          <w:sz w:val="22"/>
          <w:szCs w:val="22"/>
        </w:rPr>
      </w:pPr>
      <w:r w:rsidRPr="006B73CE">
        <w:rPr>
          <w:rFonts w:ascii="Georgia" w:hAnsi="Georgia"/>
          <w:i/>
          <w:iCs/>
          <w:sz w:val="22"/>
          <w:szCs w:val="22"/>
        </w:rPr>
        <w:t xml:space="preserve">    data</w:t>
      </w:r>
      <w:r w:rsidRPr="006B73CE">
        <w:rPr>
          <w:rFonts w:ascii="Georgia" w:hAnsi="Georgia"/>
          <w:sz w:val="22"/>
          <w:szCs w:val="22"/>
        </w:rPr>
        <w:t xml:space="preserve">                                                                                          </w:t>
      </w:r>
      <w:r w:rsidRPr="006B73CE">
        <w:rPr>
          <w:rFonts w:ascii="Georgia" w:hAnsi="Georgia"/>
          <w:i/>
          <w:sz w:val="22"/>
          <w:szCs w:val="22"/>
        </w:rPr>
        <w:t>Przyjmujący zamówienie/oferent lub</w:t>
      </w:r>
    </w:p>
    <w:p w14:paraId="653AC29C" w14:textId="77777777" w:rsidR="00DE7852" w:rsidRPr="006B73CE" w:rsidRDefault="00DE7852" w:rsidP="006B73CE">
      <w:pPr>
        <w:jc w:val="both"/>
        <w:rPr>
          <w:rFonts w:ascii="Georgia" w:hAnsi="Georgia"/>
          <w:i/>
          <w:sz w:val="22"/>
          <w:szCs w:val="22"/>
        </w:rPr>
      </w:pPr>
      <w:r w:rsidRPr="006B73CE">
        <w:rPr>
          <w:rFonts w:ascii="Georgia" w:eastAsia="Calibri" w:hAnsi="Georgia"/>
          <w:i/>
          <w:sz w:val="22"/>
          <w:szCs w:val="22"/>
        </w:rPr>
        <w:t xml:space="preserve">                                                                                                         </w:t>
      </w:r>
      <w:r w:rsidRPr="006B73CE">
        <w:rPr>
          <w:rFonts w:ascii="Georgia" w:hAnsi="Georgia"/>
          <w:i/>
          <w:sz w:val="22"/>
          <w:szCs w:val="22"/>
        </w:rPr>
        <w:t>jego upoważniony pełnomocnik</w:t>
      </w:r>
    </w:p>
    <w:p w14:paraId="1A48D99A" w14:textId="77777777" w:rsidR="00DE7852" w:rsidRPr="006B73CE" w:rsidRDefault="00DE7852" w:rsidP="006B73CE">
      <w:pPr>
        <w:jc w:val="both"/>
        <w:rPr>
          <w:rFonts w:ascii="Georgia" w:hAnsi="Georgia"/>
          <w:sz w:val="22"/>
          <w:szCs w:val="22"/>
        </w:rPr>
      </w:pPr>
    </w:p>
    <w:p w14:paraId="5DC5C31B" w14:textId="77777777" w:rsidR="00997818" w:rsidRPr="006B73CE" w:rsidRDefault="00997818" w:rsidP="006B73CE">
      <w:pPr>
        <w:keepNext/>
        <w:spacing w:after="200" w:line="360" w:lineRule="auto"/>
        <w:jc w:val="both"/>
        <w:outlineLvl w:val="8"/>
        <w:rPr>
          <w:rFonts w:ascii="Georgia" w:hAnsi="Georgia"/>
          <w:b/>
          <w:sz w:val="22"/>
          <w:szCs w:val="22"/>
        </w:rPr>
      </w:pPr>
    </w:p>
    <w:p w14:paraId="77D0B73E" w14:textId="5D31E25C" w:rsidR="00DE7852" w:rsidRPr="006B73CE" w:rsidRDefault="00DE7852" w:rsidP="006B73CE">
      <w:pPr>
        <w:keepNext/>
        <w:spacing w:after="200" w:line="360" w:lineRule="auto"/>
        <w:jc w:val="both"/>
        <w:outlineLvl w:val="8"/>
        <w:rPr>
          <w:rFonts w:ascii="Georgia" w:hAnsi="Georgia"/>
          <w:b/>
          <w:sz w:val="22"/>
          <w:szCs w:val="22"/>
        </w:rPr>
      </w:pPr>
      <w:bookmarkStart w:id="2" w:name="_Hlk215578351"/>
      <w:r w:rsidRPr="006B73CE">
        <w:rPr>
          <w:rFonts w:ascii="Georgia" w:hAnsi="Georgia"/>
          <w:b/>
          <w:sz w:val="22"/>
          <w:szCs w:val="22"/>
        </w:rPr>
        <w:t>Załącznik Nr 2</w:t>
      </w:r>
    </w:p>
    <w:p w14:paraId="1D12BE9C" w14:textId="77777777" w:rsidR="00DE7852" w:rsidRPr="006B73CE" w:rsidRDefault="00DE7852" w:rsidP="006B73CE">
      <w:pPr>
        <w:jc w:val="both"/>
        <w:rPr>
          <w:rFonts w:ascii="Georgia" w:hAnsi="Georgia"/>
          <w:sz w:val="22"/>
          <w:szCs w:val="22"/>
        </w:rPr>
      </w:pPr>
    </w:p>
    <w:p w14:paraId="4130D24D" w14:textId="095F8EDA" w:rsidR="00DE7852" w:rsidRPr="006B73CE" w:rsidRDefault="00DE7852" w:rsidP="006B73CE">
      <w:pPr>
        <w:keepNext/>
        <w:autoSpaceDE w:val="0"/>
        <w:spacing w:line="360" w:lineRule="auto"/>
        <w:jc w:val="both"/>
        <w:outlineLvl w:val="5"/>
        <w:rPr>
          <w:rFonts w:ascii="Georgia" w:hAnsi="Georgia"/>
          <w:b/>
          <w:sz w:val="22"/>
          <w:szCs w:val="22"/>
        </w:rPr>
      </w:pPr>
      <w:r w:rsidRPr="006B73CE">
        <w:rPr>
          <w:rFonts w:ascii="Georgia" w:hAnsi="Georgia"/>
          <w:b/>
          <w:sz w:val="22"/>
          <w:szCs w:val="22"/>
        </w:rPr>
        <w:t>FORMULARZ  CENOWY</w:t>
      </w:r>
    </w:p>
    <w:p w14:paraId="0900A520" w14:textId="77777777" w:rsidR="00DE7852" w:rsidRPr="006B73CE" w:rsidRDefault="00DE7852" w:rsidP="006B73CE">
      <w:pPr>
        <w:jc w:val="both"/>
        <w:rPr>
          <w:rFonts w:ascii="Georgia" w:hAnsi="Georgia"/>
          <w:sz w:val="22"/>
          <w:szCs w:val="22"/>
        </w:rPr>
      </w:pPr>
      <w:bookmarkStart w:id="3" w:name="_Hlk149212818"/>
      <w:bookmarkEnd w:id="2"/>
    </w:p>
    <w:p w14:paraId="270D36D3" w14:textId="038BD670" w:rsidR="00857FCF" w:rsidRPr="006B73CE" w:rsidRDefault="00DE7852" w:rsidP="006B73CE">
      <w:pPr>
        <w:jc w:val="both"/>
        <w:rPr>
          <w:rFonts w:ascii="Georgia" w:hAnsi="Georgia"/>
          <w:sz w:val="22"/>
          <w:szCs w:val="22"/>
        </w:rPr>
      </w:pPr>
      <w:r w:rsidRPr="006B73CE">
        <w:rPr>
          <w:rFonts w:ascii="Georgia" w:hAnsi="Georgia"/>
          <w:i/>
          <w:sz w:val="22"/>
          <w:szCs w:val="22"/>
        </w:rPr>
        <w:t xml:space="preserve">                                                        </w:t>
      </w:r>
      <w:bookmarkEnd w:id="3"/>
    </w:p>
    <w:p w14:paraId="045CBAA8" w14:textId="77777777" w:rsidR="00DE7852" w:rsidRPr="006B73CE" w:rsidRDefault="00DE7852" w:rsidP="006B73CE">
      <w:pPr>
        <w:jc w:val="both"/>
        <w:rPr>
          <w:rFonts w:ascii="Georgia" w:hAnsi="Georgia"/>
          <w:sz w:val="22"/>
          <w:szCs w:val="22"/>
          <w:lang w:eastAsia="ar-SA" w:bidi="ar-SA"/>
        </w:rPr>
      </w:pPr>
    </w:p>
    <w:p w14:paraId="72F77AF0" w14:textId="020BF0B0" w:rsidR="0073200C" w:rsidRPr="006B73CE" w:rsidRDefault="0073200C" w:rsidP="006B73CE">
      <w:pPr>
        <w:pStyle w:val="Legenda"/>
        <w:jc w:val="both"/>
        <w:rPr>
          <w:rFonts w:ascii="Georgia" w:hAnsi="Georgia"/>
          <w:szCs w:val="22"/>
        </w:rPr>
      </w:pPr>
      <w:r w:rsidRPr="006B73CE">
        <w:rPr>
          <w:rFonts w:ascii="Georgia" w:hAnsi="Georgia"/>
          <w:szCs w:val="22"/>
        </w:rPr>
        <w:t xml:space="preserve">Pakiet nr </w:t>
      </w:r>
      <w:r w:rsidR="00097B84">
        <w:rPr>
          <w:rFonts w:ascii="Georgia" w:hAnsi="Georgia"/>
          <w:szCs w:val="22"/>
        </w:rPr>
        <w:t>1</w:t>
      </w:r>
    </w:p>
    <w:tbl>
      <w:tblPr>
        <w:tblW w:w="9210" w:type="dxa"/>
        <w:tblLayout w:type="fixed"/>
        <w:tblCellMar>
          <w:left w:w="0" w:type="dxa"/>
          <w:right w:w="0" w:type="dxa"/>
        </w:tblCellMar>
        <w:tblLook w:val="04A0" w:firstRow="1" w:lastRow="0" w:firstColumn="1" w:lastColumn="0" w:noHBand="0" w:noVBand="1"/>
      </w:tblPr>
      <w:tblGrid>
        <w:gridCol w:w="5666"/>
        <w:gridCol w:w="3544"/>
      </w:tblGrid>
      <w:tr w:rsidR="0073200C" w:rsidRPr="006B73CE" w14:paraId="2709F08B" w14:textId="77777777" w:rsidTr="001D6996">
        <w:trPr>
          <w:cantSplit/>
          <w:trHeight w:val="300"/>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1B344BF1" w14:textId="77777777" w:rsidR="0073200C" w:rsidRPr="006B73CE" w:rsidRDefault="0073200C" w:rsidP="006B73CE">
            <w:pPr>
              <w:pStyle w:val="Nagwek4"/>
              <w:spacing w:line="256" w:lineRule="auto"/>
              <w:jc w:val="both"/>
              <w:rPr>
                <w:rFonts w:ascii="Georgia" w:hAnsi="Georgia" w:cs="Times New Roman"/>
                <w:b/>
                <w:i w:val="0"/>
                <w:color w:val="000000" w:themeColor="text1"/>
                <w:sz w:val="22"/>
                <w:szCs w:val="22"/>
              </w:rPr>
            </w:pPr>
            <w:r w:rsidRPr="006B73CE">
              <w:rPr>
                <w:rFonts w:ascii="Georgia" w:hAnsi="Georgia" w:cs="Times New Roman"/>
                <w:b/>
                <w:i w:val="0"/>
                <w:color w:val="000000" w:themeColor="text1"/>
                <w:sz w:val="22"/>
                <w:szCs w:val="22"/>
              </w:rPr>
              <w:t>Przedmiot zamówienia</w:t>
            </w:r>
          </w:p>
        </w:tc>
        <w:tc>
          <w:tcPr>
            <w:tcW w:w="3544" w:type="dxa"/>
            <w:tcBorders>
              <w:top w:val="single" w:sz="4" w:space="0" w:color="auto"/>
              <w:left w:val="nil"/>
              <w:bottom w:val="single" w:sz="4" w:space="0" w:color="auto"/>
              <w:right w:val="single" w:sz="4" w:space="0" w:color="auto"/>
            </w:tcBorders>
            <w:hideMark/>
          </w:tcPr>
          <w:p w14:paraId="40520EAE" w14:textId="77777777" w:rsidR="0073200C" w:rsidRPr="006B73CE" w:rsidRDefault="0073200C" w:rsidP="006B73CE">
            <w:pPr>
              <w:spacing w:line="256" w:lineRule="auto"/>
              <w:jc w:val="both"/>
              <w:rPr>
                <w:rFonts w:ascii="Georgia" w:eastAsia="Arial Unicode MS" w:hAnsi="Georgia"/>
                <w:b/>
                <w:bCs/>
                <w:color w:val="000000" w:themeColor="text1"/>
                <w:sz w:val="22"/>
                <w:szCs w:val="22"/>
              </w:rPr>
            </w:pPr>
            <w:r w:rsidRPr="006B73CE">
              <w:rPr>
                <w:rFonts w:ascii="Georgia" w:eastAsia="Arial Unicode MS" w:hAnsi="Georgia"/>
                <w:b/>
                <w:bCs/>
                <w:color w:val="000000" w:themeColor="text1"/>
                <w:sz w:val="22"/>
                <w:szCs w:val="22"/>
              </w:rPr>
              <w:t xml:space="preserve"> Stawka </w:t>
            </w:r>
          </w:p>
        </w:tc>
      </w:tr>
      <w:tr w:rsidR="0073200C" w:rsidRPr="006B73CE" w14:paraId="15FA1156" w14:textId="77777777" w:rsidTr="00097B84">
        <w:trPr>
          <w:cantSplit/>
          <w:trHeight w:val="1976"/>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435DDB57" w14:textId="77777777" w:rsidR="0073200C" w:rsidRPr="006B73CE" w:rsidRDefault="0073200C" w:rsidP="006B73CE">
            <w:pPr>
              <w:pStyle w:val="NormalnyWeb"/>
              <w:spacing w:before="0" w:after="0" w:line="102" w:lineRule="atLeast"/>
              <w:jc w:val="both"/>
              <w:rPr>
                <w:rFonts w:ascii="Georgia" w:hAnsi="Georgia" w:cs="Times New Roman"/>
                <w:sz w:val="22"/>
                <w:szCs w:val="22"/>
                <w:lang w:val="pl-PL"/>
              </w:rPr>
            </w:pPr>
          </w:p>
          <w:p w14:paraId="02B46017" w14:textId="77777777" w:rsidR="0073200C" w:rsidRPr="006B73CE" w:rsidRDefault="0073200C" w:rsidP="006B73CE">
            <w:pPr>
              <w:pStyle w:val="Akapitzlist"/>
              <w:ind w:left="786"/>
              <w:jc w:val="both"/>
              <w:rPr>
                <w:rFonts w:ascii="Georgia" w:eastAsia="Calibri" w:hAnsi="Georgia" w:cs="Times New Roman"/>
                <w:color w:val="000000" w:themeColor="text1"/>
                <w:sz w:val="22"/>
                <w:szCs w:val="22"/>
                <w:lang w:eastAsia="zh-CN"/>
              </w:rPr>
            </w:pPr>
            <w:r w:rsidRPr="006B73CE">
              <w:rPr>
                <w:rFonts w:ascii="Georgia" w:eastAsia="Calibri" w:hAnsi="Georgia" w:cs="Times New Roman"/>
                <w:color w:val="000000" w:themeColor="text1"/>
                <w:sz w:val="22"/>
                <w:szCs w:val="22"/>
                <w:lang w:eastAsia="zh-CN"/>
              </w:rPr>
              <w:t>w Oddziale - stawka za 1 godzinę udzielania świadczeń w ordynacji podstawowej</w:t>
            </w:r>
          </w:p>
          <w:p w14:paraId="5CD710C5" w14:textId="77777777" w:rsidR="0073200C" w:rsidRPr="006B73CE" w:rsidRDefault="0073200C" w:rsidP="006B73CE">
            <w:pPr>
              <w:pStyle w:val="Akapitzlist"/>
              <w:ind w:left="786"/>
              <w:jc w:val="both"/>
              <w:rPr>
                <w:rFonts w:ascii="Georgia" w:eastAsia="Calibri" w:hAnsi="Georgia" w:cs="Times New Roman"/>
                <w:bCs/>
                <w:color w:val="000000" w:themeColor="text1"/>
                <w:sz w:val="22"/>
                <w:szCs w:val="22"/>
                <w:lang w:eastAsia="zh-CN"/>
              </w:rPr>
            </w:pPr>
          </w:p>
          <w:p w14:paraId="118694EC" w14:textId="77777777" w:rsidR="00097B84" w:rsidRDefault="00097B84" w:rsidP="006B73CE">
            <w:pPr>
              <w:pStyle w:val="Akapitzlist"/>
              <w:ind w:left="786"/>
              <w:jc w:val="both"/>
              <w:rPr>
                <w:rFonts w:ascii="Georgia" w:eastAsia="Calibri" w:hAnsi="Georgia" w:cs="Times New Roman"/>
                <w:color w:val="000000" w:themeColor="text1"/>
                <w:sz w:val="22"/>
                <w:szCs w:val="22"/>
                <w:lang w:eastAsia="zh-CN"/>
              </w:rPr>
            </w:pPr>
          </w:p>
          <w:p w14:paraId="41AB3B2C" w14:textId="1530F07C" w:rsidR="0073200C" w:rsidRPr="006B73CE" w:rsidRDefault="0073200C" w:rsidP="006B73CE">
            <w:pPr>
              <w:pStyle w:val="Akapitzlist"/>
              <w:ind w:left="786"/>
              <w:jc w:val="both"/>
              <w:rPr>
                <w:rFonts w:ascii="Georgia" w:eastAsia="Calibri" w:hAnsi="Georgia" w:cs="Times New Roman"/>
                <w:color w:val="000000" w:themeColor="text1"/>
                <w:sz w:val="22"/>
                <w:szCs w:val="22"/>
                <w:lang w:eastAsia="zh-CN"/>
              </w:rPr>
            </w:pPr>
            <w:r w:rsidRPr="006B73CE">
              <w:rPr>
                <w:rFonts w:ascii="Georgia" w:eastAsia="Calibri" w:hAnsi="Georgia" w:cs="Times New Roman"/>
                <w:color w:val="000000" w:themeColor="text1"/>
                <w:sz w:val="22"/>
                <w:szCs w:val="22"/>
                <w:lang w:eastAsia="zh-CN"/>
              </w:rPr>
              <w:t xml:space="preserve">w Oddziale - stawka za 1 godzinę udzielania świadczeń w ordynacji dyżurowej </w:t>
            </w:r>
          </w:p>
          <w:p w14:paraId="12A5BEBE" w14:textId="7B932BC1" w:rsidR="0073200C" w:rsidRPr="006B73CE" w:rsidRDefault="0073200C" w:rsidP="006B73CE">
            <w:pPr>
              <w:pStyle w:val="Akapitzlist"/>
              <w:ind w:left="786"/>
              <w:jc w:val="both"/>
              <w:rPr>
                <w:rFonts w:ascii="Georgia" w:eastAsia="Calibri" w:hAnsi="Georgia" w:cs="Times New Roman"/>
                <w:bCs/>
                <w:color w:val="000000" w:themeColor="text1"/>
                <w:sz w:val="22"/>
                <w:szCs w:val="22"/>
                <w:lang w:eastAsia="zh-CN"/>
              </w:rPr>
            </w:pPr>
          </w:p>
          <w:p w14:paraId="580275CF" w14:textId="716E7936" w:rsidR="0073200C" w:rsidRPr="006B73CE" w:rsidRDefault="0073200C" w:rsidP="006B73CE">
            <w:pPr>
              <w:pStyle w:val="Akapitzlist"/>
              <w:ind w:left="786"/>
              <w:jc w:val="both"/>
              <w:rPr>
                <w:rFonts w:ascii="Georgia" w:eastAsia="Calibri" w:hAnsi="Georgia" w:cs="Times New Roman"/>
                <w:bCs/>
                <w:color w:val="000000" w:themeColor="text1"/>
                <w:sz w:val="22"/>
                <w:szCs w:val="22"/>
                <w:lang w:eastAsia="zh-CN"/>
              </w:rPr>
            </w:pPr>
          </w:p>
          <w:p w14:paraId="34FB14E7" w14:textId="1F5DC041" w:rsidR="00857FCF" w:rsidRPr="006B73CE" w:rsidRDefault="00857FCF" w:rsidP="006B73CE">
            <w:pPr>
              <w:pStyle w:val="Akapitzlist"/>
              <w:jc w:val="both"/>
              <w:rPr>
                <w:rFonts w:ascii="Georgia" w:eastAsia="Calibri" w:hAnsi="Georgia" w:cs="Times New Roman"/>
                <w:bCs/>
                <w:color w:val="000000" w:themeColor="text1"/>
                <w:sz w:val="22"/>
                <w:szCs w:val="22"/>
                <w:lang w:eastAsia="zh-CN"/>
              </w:rPr>
            </w:pPr>
          </w:p>
          <w:p w14:paraId="5275F6A9" w14:textId="77777777" w:rsidR="0073200C" w:rsidRPr="006B73CE" w:rsidRDefault="0073200C" w:rsidP="006B73CE">
            <w:pPr>
              <w:pStyle w:val="NormalnyWeb"/>
              <w:spacing w:before="0" w:after="0" w:line="102" w:lineRule="atLeast"/>
              <w:jc w:val="both"/>
              <w:rPr>
                <w:rFonts w:ascii="Georgia" w:hAnsi="Georgia" w:cs="Times New Roman"/>
                <w:sz w:val="22"/>
                <w:szCs w:val="22"/>
                <w:lang w:val="pl-PL"/>
              </w:rPr>
            </w:pPr>
          </w:p>
        </w:tc>
        <w:tc>
          <w:tcPr>
            <w:tcW w:w="3544" w:type="dxa"/>
            <w:tcBorders>
              <w:top w:val="single" w:sz="4" w:space="0" w:color="auto"/>
              <w:left w:val="nil"/>
              <w:bottom w:val="single" w:sz="4" w:space="0" w:color="auto"/>
              <w:right w:val="single" w:sz="4" w:space="0" w:color="auto"/>
            </w:tcBorders>
          </w:tcPr>
          <w:p w14:paraId="128494E7" w14:textId="77777777" w:rsidR="0073200C" w:rsidRPr="006B73CE" w:rsidRDefault="0073200C" w:rsidP="006B73CE">
            <w:pPr>
              <w:spacing w:line="256" w:lineRule="auto"/>
              <w:jc w:val="both"/>
              <w:rPr>
                <w:rFonts w:ascii="Georgia" w:eastAsia="Arial Unicode MS" w:hAnsi="Georgia"/>
                <w:bCs/>
                <w:color w:val="000000"/>
                <w:sz w:val="22"/>
                <w:szCs w:val="22"/>
              </w:rPr>
            </w:pPr>
          </w:p>
          <w:p w14:paraId="03511DCA" w14:textId="77777777" w:rsidR="0073200C" w:rsidRPr="006B73CE" w:rsidRDefault="0073200C" w:rsidP="006B73CE">
            <w:pPr>
              <w:spacing w:line="256" w:lineRule="auto"/>
              <w:jc w:val="both"/>
              <w:rPr>
                <w:rFonts w:ascii="Georgia" w:eastAsia="Arial Unicode MS" w:hAnsi="Georgia"/>
                <w:bCs/>
                <w:color w:val="000000"/>
                <w:sz w:val="22"/>
                <w:szCs w:val="22"/>
              </w:rPr>
            </w:pPr>
            <w:r w:rsidRPr="006B73CE">
              <w:rPr>
                <w:rFonts w:ascii="Georgia" w:eastAsia="Arial Unicode MS" w:hAnsi="Georgia"/>
                <w:bCs/>
                <w:color w:val="000000"/>
                <w:sz w:val="22"/>
                <w:szCs w:val="22"/>
              </w:rPr>
              <w:t xml:space="preserve">         ………………… zł / 1 godzinę </w:t>
            </w:r>
          </w:p>
          <w:p w14:paraId="59F086E1" w14:textId="77777777" w:rsidR="0073200C" w:rsidRPr="006B73CE" w:rsidRDefault="0073200C" w:rsidP="006B73CE">
            <w:pPr>
              <w:spacing w:line="256" w:lineRule="auto"/>
              <w:jc w:val="both"/>
              <w:rPr>
                <w:rFonts w:ascii="Georgia" w:eastAsia="Arial Unicode MS" w:hAnsi="Georgia"/>
                <w:bCs/>
                <w:color w:val="000000"/>
                <w:sz w:val="22"/>
                <w:szCs w:val="22"/>
              </w:rPr>
            </w:pPr>
          </w:p>
          <w:p w14:paraId="7B733DEE" w14:textId="77777777" w:rsidR="0073200C" w:rsidRPr="006B73CE" w:rsidRDefault="0073200C" w:rsidP="006B73CE">
            <w:pPr>
              <w:spacing w:line="256" w:lineRule="auto"/>
              <w:jc w:val="both"/>
              <w:rPr>
                <w:rFonts w:ascii="Georgia" w:eastAsia="Arial Unicode MS" w:hAnsi="Georgia"/>
                <w:color w:val="000000"/>
                <w:sz w:val="22"/>
                <w:szCs w:val="22"/>
              </w:rPr>
            </w:pPr>
          </w:p>
          <w:p w14:paraId="2B9CE0A6" w14:textId="77777777" w:rsidR="00097B84" w:rsidRDefault="0073200C" w:rsidP="006B73CE">
            <w:pPr>
              <w:spacing w:line="256" w:lineRule="auto"/>
              <w:jc w:val="both"/>
              <w:rPr>
                <w:rFonts w:ascii="Georgia" w:eastAsia="Arial Unicode MS" w:hAnsi="Georgia"/>
                <w:bCs/>
                <w:color w:val="000000"/>
                <w:sz w:val="22"/>
                <w:szCs w:val="22"/>
              </w:rPr>
            </w:pPr>
            <w:r w:rsidRPr="006B73CE">
              <w:rPr>
                <w:rFonts w:ascii="Georgia" w:eastAsia="Arial Unicode MS" w:hAnsi="Georgia"/>
                <w:bCs/>
                <w:color w:val="000000"/>
                <w:sz w:val="22"/>
                <w:szCs w:val="22"/>
              </w:rPr>
              <w:t xml:space="preserve">       </w:t>
            </w:r>
          </w:p>
          <w:p w14:paraId="0F1BBC4A" w14:textId="1B6BD614" w:rsidR="0073200C" w:rsidRPr="006B73CE" w:rsidRDefault="00097B84" w:rsidP="006B73CE">
            <w:pPr>
              <w:spacing w:line="256" w:lineRule="auto"/>
              <w:jc w:val="both"/>
              <w:rPr>
                <w:rFonts w:ascii="Georgia" w:eastAsia="Arial Unicode MS" w:hAnsi="Georgia"/>
                <w:bCs/>
                <w:color w:val="000000"/>
                <w:sz w:val="22"/>
                <w:szCs w:val="22"/>
              </w:rPr>
            </w:pPr>
            <w:r>
              <w:rPr>
                <w:rFonts w:ascii="Georgia" w:eastAsia="Arial Unicode MS" w:hAnsi="Georgia"/>
                <w:bCs/>
                <w:color w:val="000000"/>
                <w:sz w:val="22"/>
                <w:szCs w:val="22"/>
              </w:rPr>
              <w:t xml:space="preserve">      </w:t>
            </w:r>
            <w:r w:rsidR="0073200C" w:rsidRPr="006B73CE">
              <w:rPr>
                <w:rFonts w:ascii="Georgia" w:eastAsia="Arial Unicode MS" w:hAnsi="Georgia"/>
                <w:bCs/>
                <w:color w:val="000000"/>
                <w:sz w:val="22"/>
                <w:szCs w:val="22"/>
              </w:rPr>
              <w:t xml:space="preserve">  ………………… zł / 1 godzinę </w:t>
            </w:r>
          </w:p>
          <w:p w14:paraId="5EE17F52" w14:textId="77777777" w:rsidR="0073200C" w:rsidRPr="006B73CE" w:rsidRDefault="0073200C" w:rsidP="006B73CE">
            <w:pPr>
              <w:spacing w:line="256" w:lineRule="auto"/>
              <w:jc w:val="both"/>
              <w:rPr>
                <w:rFonts w:ascii="Georgia" w:eastAsia="Arial Unicode MS" w:hAnsi="Georgia"/>
                <w:color w:val="000000"/>
                <w:sz w:val="22"/>
                <w:szCs w:val="22"/>
              </w:rPr>
            </w:pPr>
          </w:p>
          <w:p w14:paraId="6CF175FF" w14:textId="77777777" w:rsidR="0073200C" w:rsidRPr="006B73CE" w:rsidRDefault="0073200C" w:rsidP="006B73CE">
            <w:pPr>
              <w:spacing w:line="256" w:lineRule="auto"/>
              <w:jc w:val="both"/>
              <w:rPr>
                <w:rFonts w:ascii="Georgia" w:eastAsia="Arial Unicode MS" w:hAnsi="Georgia"/>
                <w:color w:val="000000"/>
                <w:sz w:val="22"/>
                <w:szCs w:val="22"/>
              </w:rPr>
            </w:pPr>
          </w:p>
          <w:p w14:paraId="2E9386EC" w14:textId="77777777" w:rsidR="0073200C" w:rsidRPr="006B73CE" w:rsidRDefault="0073200C" w:rsidP="006B73CE">
            <w:pPr>
              <w:spacing w:line="256" w:lineRule="auto"/>
              <w:jc w:val="both"/>
              <w:rPr>
                <w:rFonts w:ascii="Georgia" w:eastAsia="Arial Unicode MS" w:hAnsi="Georgia"/>
                <w:color w:val="000000"/>
                <w:sz w:val="22"/>
                <w:szCs w:val="22"/>
              </w:rPr>
            </w:pPr>
          </w:p>
          <w:p w14:paraId="36131ADB" w14:textId="30CCAC5E" w:rsidR="00857FCF" w:rsidRPr="006B73CE" w:rsidRDefault="0073200C" w:rsidP="00097B84">
            <w:pPr>
              <w:spacing w:line="256" w:lineRule="auto"/>
              <w:jc w:val="both"/>
              <w:rPr>
                <w:rFonts w:ascii="Georgia" w:eastAsia="Arial Unicode MS" w:hAnsi="Georgia"/>
                <w:color w:val="000000"/>
                <w:sz w:val="22"/>
                <w:szCs w:val="22"/>
              </w:rPr>
            </w:pPr>
            <w:r w:rsidRPr="006B73CE">
              <w:rPr>
                <w:rFonts w:ascii="Georgia" w:eastAsia="Arial Unicode MS" w:hAnsi="Georgia"/>
                <w:bCs/>
                <w:color w:val="000000"/>
                <w:sz w:val="22"/>
                <w:szCs w:val="22"/>
              </w:rPr>
              <w:t xml:space="preserve">         </w:t>
            </w:r>
          </w:p>
        </w:tc>
      </w:tr>
    </w:tbl>
    <w:p w14:paraId="3577D88D" w14:textId="77777777" w:rsidR="0073200C" w:rsidRPr="006B73CE" w:rsidRDefault="0073200C" w:rsidP="006B73CE">
      <w:pPr>
        <w:jc w:val="both"/>
        <w:rPr>
          <w:rFonts w:ascii="Georgia" w:hAnsi="Georgia"/>
          <w:sz w:val="22"/>
          <w:szCs w:val="22"/>
        </w:rPr>
      </w:pPr>
    </w:p>
    <w:p w14:paraId="51BB5790" w14:textId="77777777" w:rsidR="0073200C" w:rsidRPr="006B73CE" w:rsidRDefault="0073200C" w:rsidP="006B73CE">
      <w:pPr>
        <w:jc w:val="both"/>
        <w:rPr>
          <w:rFonts w:ascii="Georgia" w:hAnsi="Georg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3200C" w:rsidRPr="006B73CE" w14:paraId="2AAE3007" w14:textId="77777777" w:rsidTr="001D6996">
        <w:tc>
          <w:tcPr>
            <w:tcW w:w="9062" w:type="dxa"/>
            <w:tcBorders>
              <w:top w:val="single" w:sz="4" w:space="0" w:color="auto"/>
              <w:left w:val="single" w:sz="4" w:space="0" w:color="auto"/>
              <w:bottom w:val="single" w:sz="4" w:space="0" w:color="auto"/>
              <w:right w:val="single" w:sz="4" w:space="0" w:color="auto"/>
            </w:tcBorders>
          </w:tcPr>
          <w:p w14:paraId="1B1B0DF3" w14:textId="77777777" w:rsidR="0073200C" w:rsidRPr="006B73CE" w:rsidRDefault="0073200C" w:rsidP="006B73CE">
            <w:pPr>
              <w:spacing w:line="256" w:lineRule="auto"/>
              <w:ind w:left="-38"/>
              <w:jc w:val="both"/>
              <w:rPr>
                <w:rFonts w:ascii="Georgia" w:hAnsi="Georgia"/>
                <w:sz w:val="22"/>
                <w:szCs w:val="22"/>
              </w:rPr>
            </w:pPr>
            <w:r w:rsidRPr="006B73CE">
              <w:rPr>
                <w:rFonts w:ascii="Georgia" w:hAnsi="Georgia"/>
                <w:sz w:val="22"/>
                <w:szCs w:val="22"/>
              </w:rPr>
              <w:t>Zobowiązanie Przyjmującego zamówienie do wykonywania świadczeń zdrowotnych :</w:t>
            </w:r>
          </w:p>
          <w:p w14:paraId="77F2E68F" w14:textId="77777777" w:rsidR="0073200C" w:rsidRPr="006B73CE" w:rsidRDefault="0073200C" w:rsidP="006B73CE">
            <w:pPr>
              <w:spacing w:line="256" w:lineRule="auto"/>
              <w:ind w:left="-38"/>
              <w:jc w:val="both"/>
              <w:rPr>
                <w:rFonts w:ascii="Georgia" w:hAnsi="Georgia"/>
                <w:sz w:val="22"/>
                <w:szCs w:val="22"/>
              </w:rPr>
            </w:pPr>
            <w:r w:rsidRPr="006B73CE">
              <w:rPr>
                <w:rFonts w:ascii="Georgia" w:hAnsi="Georgia"/>
                <w:sz w:val="22"/>
                <w:szCs w:val="22"/>
              </w:rPr>
              <w:t xml:space="preserve">w godz. 7.25-15.00 ………………………… godzin  tygodniowo,  </w:t>
            </w:r>
          </w:p>
          <w:p w14:paraId="3C84007F" w14:textId="77777777" w:rsidR="0073200C" w:rsidRPr="006B73CE" w:rsidRDefault="0073200C" w:rsidP="006B73CE">
            <w:pPr>
              <w:spacing w:line="256" w:lineRule="auto"/>
              <w:jc w:val="both"/>
              <w:rPr>
                <w:rFonts w:ascii="Georgia" w:hAnsi="Georgia"/>
                <w:sz w:val="22"/>
                <w:szCs w:val="22"/>
              </w:rPr>
            </w:pPr>
            <w:r w:rsidRPr="006B73CE">
              <w:rPr>
                <w:rFonts w:ascii="Georgia" w:hAnsi="Georgia"/>
                <w:sz w:val="22"/>
                <w:szCs w:val="22"/>
              </w:rPr>
              <w:t>w ramach dyżurów w wymiarze co najmniej ........................... godzin miesięcznie.</w:t>
            </w:r>
          </w:p>
          <w:p w14:paraId="2F13EE6A" w14:textId="77777777" w:rsidR="0073200C" w:rsidRPr="006B73CE" w:rsidRDefault="0073200C" w:rsidP="006B73CE">
            <w:pPr>
              <w:spacing w:line="256" w:lineRule="auto"/>
              <w:jc w:val="both"/>
              <w:rPr>
                <w:rFonts w:ascii="Georgia" w:hAnsi="Georgia"/>
                <w:sz w:val="22"/>
                <w:szCs w:val="22"/>
              </w:rPr>
            </w:pPr>
          </w:p>
        </w:tc>
      </w:tr>
    </w:tbl>
    <w:p w14:paraId="77753603" w14:textId="77777777" w:rsidR="0073200C" w:rsidRPr="006B73CE" w:rsidRDefault="0073200C" w:rsidP="006B73CE">
      <w:pPr>
        <w:jc w:val="both"/>
        <w:rPr>
          <w:rFonts w:ascii="Georgia" w:hAnsi="Georgia"/>
          <w:i/>
          <w:sz w:val="22"/>
          <w:szCs w:val="22"/>
        </w:rPr>
      </w:pPr>
    </w:p>
    <w:p w14:paraId="3E9B1544" w14:textId="77777777" w:rsidR="006D618C" w:rsidRPr="006B73CE" w:rsidRDefault="006D618C" w:rsidP="006D618C">
      <w:pPr>
        <w:jc w:val="both"/>
        <w:rPr>
          <w:rFonts w:ascii="Georgia" w:hAnsi="Georgia"/>
          <w:i/>
          <w:sz w:val="22"/>
          <w:szCs w:val="22"/>
        </w:rPr>
      </w:pPr>
      <w:r w:rsidRPr="006B73CE">
        <w:rPr>
          <w:rFonts w:ascii="Georgia" w:hAnsi="Georgia"/>
          <w:i/>
          <w:sz w:val="22"/>
          <w:szCs w:val="22"/>
        </w:rPr>
        <w:t>.........................                                                        .......................................................................</w:t>
      </w:r>
    </w:p>
    <w:p w14:paraId="5E8B973C" w14:textId="77777777" w:rsidR="006D618C" w:rsidRDefault="006D618C" w:rsidP="006D618C">
      <w:pPr>
        <w:jc w:val="center"/>
        <w:rPr>
          <w:rFonts w:ascii="Georgia" w:hAnsi="Georgia"/>
          <w:i/>
          <w:sz w:val="22"/>
          <w:szCs w:val="22"/>
        </w:rPr>
      </w:pPr>
      <w:r w:rsidRPr="006B73CE">
        <w:rPr>
          <w:rFonts w:ascii="Georgia" w:hAnsi="Georgia"/>
          <w:sz w:val="22"/>
          <w:szCs w:val="22"/>
        </w:rPr>
        <w:t xml:space="preserve"> </w:t>
      </w:r>
      <w:r w:rsidRPr="006B73CE">
        <w:rPr>
          <w:rFonts w:ascii="Georgia" w:hAnsi="Georgia"/>
          <w:i/>
          <w:iCs/>
          <w:sz w:val="22"/>
          <w:szCs w:val="22"/>
        </w:rPr>
        <w:t>data</w:t>
      </w:r>
      <w:r w:rsidRPr="006B73CE">
        <w:rPr>
          <w:rFonts w:ascii="Georgia" w:hAnsi="Georgia"/>
          <w:sz w:val="22"/>
          <w:szCs w:val="22"/>
        </w:rPr>
        <w:t xml:space="preserve">                                                        </w:t>
      </w:r>
      <w:r>
        <w:rPr>
          <w:rFonts w:ascii="Georgia" w:hAnsi="Georgia"/>
          <w:sz w:val="22"/>
          <w:szCs w:val="22"/>
        </w:rPr>
        <w:t xml:space="preserve">          </w:t>
      </w:r>
      <w:r w:rsidRPr="006B73CE">
        <w:rPr>
          <w:rFonts w:ascii="Georgia" w:hAnsi="Georgia"/>
          <w:sz w:val="22"/>
          <w:szCs w:val="22"/>
        </w:rPr>
        <w:t xml:space="preserve"> </w:t>
      </w:r>
      <w:r w:rsidRPr="006B73CE">
        <w:rPr>
          <w:rFonts w:ascii="Georgia" w:hAnsi="Georgia"/>
          <w:i/>
          <w:sz w:val="22"/>
          <w:szCs w:val="22"/>
        </w:rPr>
        <w:t>Przyjmujący zamówienie/oferent lub jego</w:t>
      </w:r>
    </w:p>
    <w:p w14:paraId="2C35C837" w14:textId="77777777" w:rsidR="006D618C" w:rsidRPr="002D5D60" w:rsidRDefault="006D618C" w:rsidP="006D618C">
      <w:pPr>
        <w:jc w:val="center"/>
        <w:rPr>
          <w:rFonts w:ascii="Georgia" w:hAnsi="Georgia"/>
          <w:i/>
          <w:sz w:val="22"/>
          <w:szCs w:val="22"/>
        </w:rPr>
      </w:pPr>
      <w:r>
        <w:rPr>
          <w:rFonts w:ascii="Georgia" w:hAnsi="Georgia"/>
          <w:i/>
          <w:sz w:val="22"/>
          <w:szCs w:val="22"/>
        </w:rPr>
        <w:t xml:space="preserve">                                                             </w:t>
      </w:r>
      <w:r w:rsidRPr="006B73CE">
        <w:rPr>
          <w:rFonts w:ascii="Georgia" w:hAnsi="Georgia"/>
          <w:i/>
          <w:sz w:val="22"/>
          <w:szCs w:val="22"/>
        </w:rPr>
        <w:t>upoważniony</w:t>
      </w:r>
      <w:r>
        <w:rPr>
          <w:rFonts w:ascii="Georgia" w:hAnsi="Georgia"/>
          <w:i/>
          <w:sz w:val="22"/>
          <w:szCs w:val="22"/>
        </w:rPr>
        <w:t xml:space="preserve"> </w:t>
      </w:r>
      <w:r w:rsidRPr="006B73CE">
        <w:rPr>
          <w:rFonts w:ascii="Georgia" w:hAnsi="Georgia"/>
          <w:i/>
          <w:sz w:val="22"/>
          <w:szCs w:val="22"/>
        </w:rPr>
        <w:t>przedstawiciel</w:t>
      </w:r>
    </w:p>
    <w:p w14:paraId="264EC3A5" w14:textId="77777777" w:rsidR="006D618C" w:rsidRPr="006B73CE" w:rsidRDefault="006D618C" w:rsidP="006D618C">
      <w:pPr>
        <w:jc w:val="both"/>
        <w:rPr>
          <w:rFonts w:ascii="Georgia" w:hAnsi="Georgia"/>
          <w:i/>
          <w:sz w:val="22"/>
          <w:szCs w:val="22"/>
        </w:rPr>
      </w:pPr>
    </w:p>
    <w:p w14:paraId="66A5F724" w14:textId="77777777" w:rsidR="0073200C" w:rsidRPr="006B73CE" w:rsidRDefault="0073200C" w:rsidP="006B73CE">
      <w:pPr>
        <w:jc w:val="both"/>
        <w:rPr>
          <w:rFonts w:ascii="Georgia" w:hAnsi="Georgia"/>
          <w:i/>
          <w:sz w:val="22"/>
          <w:szCs w:val="22"/>
        </w:rPr>
      </w:pPr>
    </w:p>
    <w:p w14:paraId="6CE9E48E" w14:textId="77777777" w:rsidR="009F5638" w:rsidRPr="006B73CE" w:rsidRDefault="009F5638" w:rsidP="006B73CE">
      <w:pPr>
        <w:jc w:val="both"/>
        <w:rPr>
          <w:rFonts w:ascii="Georgia" w:hAnsi="Georgia"/>
          <w:sz w:val="22"/>
          <w:szCs w:val="22"/>
          <w:lang w:eastAsia="ar-SA"/>
        </w:rPr>
      </w:pPr>
    </w:p>
    <w:p w14:paraId="751A0ACA" w14:textId="77777777" w:rsidR="006D618C" w:rsidRPr="006B73CE" w:rsidRDefault="006D618C" w:rsidP="006D618C">
      <w:pPr>
        <w:jc w:val="both"/>
        <w:rPr>
          <w:rFonts w:ascii="Georgia" w:hAnsi="Georgia"/>
          <w:i/>
          <w:sz w:val="22"/>
          <w:szCs w:val="22"/>
        </w:rPr>
      </w:pPr>
    </w:p>
    <w:p w14:paraId="0E74AAEE" w14:textId="2CCE26AF" w:rsidR="00963B60" w:rsidRPr="006B73CE" w:rsidRDefault="00963B60" w:rsidP="006B73CE">
      <w:pPr>
        <w:jc w:val="both"/>
        <w:rPr>
          <w:rFonts w:ascii="Georgia" w:hAnsi="Georgia"/>
          <w:sz w:val="22"/>
          <w:szCs w:val="22"/>
          <w:lang w:eastAsia="ar-SA"/>
        </w:rPr>
      </w:pPr>
    </w:p>
    <w:p w14:paraId="4E0FC3E3" w14:textId="4885F3F6" w:rsidR="0001528C" w:rsidRPr="006B73CE" w:rsidRDefault="0001528C" w:rsidP="006B73CE">
      <w:pPr>
        <w:pStyle w:val="Legenda"/>
        <w:jc w:val="both"/>
        <w:rPr>
          <w:rFonts w:ascii="Georgia" w:hAnsi="Georgia"/>
          <w:szCs w:val="22"/>
        </w:rPr>
      </w:pPr>
      <w:r w:rsidRPr="006B73CE">
        <w:rPr>
          <w:rFonts w:ascii="Georgia" w:hAnsi="Georgia"/>
          <w:szCs w:val="22"/>
        </w:rPr>
        <w:t xml:space="preserve">Pakiet nr </w:t>
      </w:r>
      <w:r w:rsidR="00097B84">
        <w:rPr>
          <w:rFonts w:ascii="Georgia" w:hAnsi="Georgia"/>
          <w:szCs w:val="22"/>
        </w:rPr>
        <w:t>2</w:t>
      </w:r>
    </w:p>
    <w:tbl>
      <w:tblPr>
        <w:tblW w:w="9210" w:type="dxa"/>
        <w:tblLayout w:type="fixed"/>
        <w:tblCellMar>
          <w:left w:w="0" w:type="dxa"/>
          <w:right w:w="0" w:type="dxa"/>
        </w:tblCellMar>
        <w:tblLook w:val="04A0" w:firstRow="1" w:lastRow="0" w:firstColumn="1" w:lastColumn="0" w:noHBand="0" w:noVBand="1"/>
      </w:tblPr>
      <w:tblGrid>
        <w:gridCol w:w="5666"/>
        <w:gridCol w:w="3544"/>
      </w:tblGrid>
      <w:tr w:rsidR="0001528C" w:rsidRPr="006B73CE" w14:paraId="6CA1212A" w14:textId="77777777" w:rsidTr="00055364">
        <w:trPr>
          <w:cantSplit/>
          <w:trHeight w:val="300"/>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DDABC1F" w14:textId="77777777" w:rsidR="0001528C" w:rsidRPr="006B73CE" w:rsidRDefault="0001528C" w:rsidP="006B73CE">
            <w:pPr>
              <w:pStyle w:val="Nagwek4"/>
              <w:spacing w:line="256" w:lineRule="auto"/>
              <w:jc w:val="both"/>
              <w:rPr>
                <w:rFonts w:ascii="Georgia" w:hAnsi="Georgia" w:cs="Times New Roman"/>
                <w:b/>
                <w:i w:val="0"/>
                <w:color w:val="000000" w:themeColor="text1"/>
                <w:sz w:val="22"/>
                <w:szCs w:val="22"/>
              </w:rPr>
            </w:pPr>
            <w:r w:rsidRPr="006B73CE">
              <w:rPr>
                <w:rFonts w:ascii="Georgia" w:hAnsi="Georgia" w:cs="Times New Roman"/>
                <w:b/>
                <w:i w:val="0"/>
                <w:color w:val="000000" w:themeColor="text1"/>
                <w:sz w:val="22"/>
                <w:szCs w:val="22"/>
              </w:rPr>
              <w:t>Przedmiot zamówienia</w:t>
            </w:r>
          </w:p>
        </w:tc>
        <w:tc>
          <w:tcPr>
            <w:tcW w:w="3544" w:type="dxa"/>
            <w:tcBorders>
              <w:top w:val="single" w:sz="4" w:space="0" w:color="auto"/>
              <w:left w:val="nil"/>
              <w:bottom w:val="single" w:sz="4" w:space="0" w:color="auto"/>
              <w:right w:val="single" w:sz="4" w:space="0" w:color="auto"/>
            </w:tcBorders>
            <w:hideMark/>
          </w:tcPr>
          <w:p w14:paraId="5B6FD73D" w14:textId="4D943CE0" w:rsidR="0001528C" w:rsidRPr="006B73CE" w:rsidRDefault="0001528C" w:rsidP="006B73CE">
            <w:pPr>
              <w:spacing w:line="256" w:lineRule="auto"/>
              <w:jc w:val="both"/>
              <w:rPr>
                <w:rFonts w:ascii="Georgia" w:eastAsia="Arial Unicode MS" w:hAnsi="Georgia"/>
                <w:b/>
                <w:bCs/>
                <w:color w:val="000000" w:themeColor="text1"/>
                <w:sz w:val="22"/>
                <w:szCs w:val="22"/>
              </w:rPr>
            </w:pPr>
            <w:r w:rsidRPr="006B73CE">
              <w:rPr>
                <w:rFonts w:ascii="Georgia" w:eastAsia="Arial Unicode MS" w:hAnsi="Georgia"/>
                <w:b/>
                <w:bCs/>
                <w:color w:val="000000" w:themeColor="text1"/>
                <w:sz w:val="22"/>
                <w:szCs w:val="22"/>
              </w:rPr>
              <w:t xml:space="preserve">Stawka </w:t>
            </w:r>
          </w:p>
        </w:tc>
      </w:tr>
      <w:tr w:rsidR="0001528C" w:rsidRPr="006B73CE" w14:paraId="7FF950E6" w14:textId="77777777" w:rsidTr="00055364">
        <w:trPr>
          <w:cantSplit/>
          <w:trHeight w:val="634"/>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C823892" w14:textId="77777777" w:rsidR="0001528C" w:rsidRPr="006B73CE" w:rsidRDefault="0001528C" w:rsidP="006B73CE">
            <w:pPr>
              <w:pStyle w:val="NormalnyWeb"/>
              <w:spacing w:before="0" w:after="0" w:line="102" w:lineRule="atLeast"/>
              <w:jc w:val="both"/>
              <w:rPr>
                <w:rFonts w:ascii="Georgia" w:hAnsi="Georgia" w:cs="Times New Roman"/>
                <w:sz w:val="22"/>
                <w:szCs w:val="22"/>
                <w:lang w:val="pl-PL"/>
              </w:rPr>
            </w:pPr>
          </w:p>
          <w:p w14:paraId="2AC14408" w14:textId="3C718E5E" w:rsidR="0001528C" w:rsidRPr="006B73CE" w:rsidRDefault="0001528C" w:rsidP="006B73CE">
            <w:pPr>
              <w:jc w:val="both"/>
              <w:rPr>
                <w:rFonts w:ascii="Georgia" w:hAnsi="Georgia" w:cs="Times New Roman"/>
                <w:sz w:val="22"/>
                <w:szCs w:val="22"/>
              </w:rPr>
            </w:pPr>
            <w:r w:rsidRPr="006B73CE">
              <w:rPr>
                <w:rFonts w:ascii="Georgia" w:eastAsia="Calibri" w:hAnsi="Georgia" w:cs="Times New Roman"/>
                <w:color w:val="000000" w:themeColor="text1"/>
                <w:sz w:val="22"/>
                <w:szCs w:val="22"/>
                <w:lang w:eastAsia="zh-CN"/>
              </w:rPr>
              <w:t xml:space="preserve">Udzielanie świadczeń w Poradni Onkologicznej </w:t>
            </w:r>
          </w:p>
        </w:tc>
        <w:tc>
          <w:tcPr>
            <w:tcW w:w="3544" w:type="dxa"/>
            <w:tcBorders>
              <w:top w:val="single" w:sz="4" w:space="0" w:color="auto"/>
              <w:left w:val="nil"/>
              <w:bottom w:val="single" w:sz="4" w:space="0" w:color="auto"/>
              <w:right w:val="single" w:sz="4" w:space="0" w:color="auto"/>
            </w:tcBorders>
          </w:tcPr>
          <w:p w14:paraId="6DD7AC70" w14:textId="05FF3D67" w:rsidR="0001528C" w:rsidRPr="006B73CE" w:rsidRDefault="0001528C" w:rsidP="006B73CE">
            <w:pPr>
              <w:spacing w:line="256" w:lineRule="auto"/>
              <w:jc w:val="both"/>
              <w:rPr>
                <w:rFonts w:ascii="Georgia" w:eastAsia="Arial Unicode MS" w:hAnsi="Georgia"/>
                <w:bCs/>
                <w:color w:val="000000"/>
                <w:sz w:val="22"/>
                <w:szCs w:val="22"/>
              </w:rPr>
            </w:pPr>
          </w:p>
          <w:p w14:paraId="2BE33D82" w14:textId="218DD81F" w:rsidR="0001528C" w:rsidRPr="006B73CE" w:rsidRDefault="0001528C" w:rsidP="006B73CE">
            <w:pPr>
              <w:spacing w:line="256" w:lineRule="auto"/>
              <w:jc w:val="both"/>
              <w:rPr>
                <w:rFonts w:ascii="Georgia" w:eastAsia="Arial Unicode MS" w:hAnsi="Georgia"/>
                <w:bCs/>
                <w:color w:val="000000"/>
                <w:sz w:val="22"/>
                <w:szCs w:val="22"/>
              </w:rPr>
            </w:pPr>
            <w:r w:rsidRPr="006B73CE">
              <w:rPr>
                <w:rFonts w:ascii="Georgia" w:eastAsia="Arial Unicode MS" w:hAnsi="Georgia"/>
                <w:bCs/>
                <w:color w:val="000000" w:themeColor="text1"/>
                <w:sz w:val="22"/>
                <w:szCs w:val="22"/>
              </w:rPr>
              <w:t xml:space="preserve">…………………..% wartości pkt rozliczeniowego </w:t>
            </w:r>
          </w:p>
          <w:p w14:paraId="535BBEA5" w14:textId="77777777" w:rsidR="0001528C" w:rsidRPr="006B73CE" w:rsidRDefault="0001528C" w:rsidP="006B73CE">
            <w:pPr>
              <w:spacing w:line="256" w:lineRule="auto"/>
              <w:jc w:val="both"/>
              <w:rPr>
                <w:rFonts w:ascii="Georgia" w:eastAsia="Arial Unicode MS" w:hAnsi="Georgia"/>
                <w:bCs/>
                <w:color w:val="000000"/>
                <w:sz w:val="22"/>
                <w:szCs w:val="22"/>
              </w:rPr>
            </w:pPr>
          </w:p>
          <w:p w14:paraId="01ADB4AF" w14:textId="77777777" w:rsidR="0001528C" w:rsidRPr="006B73CE" w:rsidRDefault="0001528C" w:rsidP="006B73CE">
            <w:pPr>
              <w:spacing w:line="256" w:lineRule="auto"/>
              <w:jc w:val="both"/>
              <w:rPr>
                <w:rFonts w:ascii="Georgia" w:eastAsia="Arial Unicode MS" w:hAnsi="Georgia"/>
                <w:color w:val="000000"/>
                <w:sz w:val="22"/>
                <w:szCs w:val="22"/>
              </w:rPr>
            </w:pPr>
          </w:p>
        </w:tc>
      </w:tr>
    </w:tbl>
    <w:p w14:paraId="3E920C61" w14:textId="77777777" w:rsidR="0001528C" w:rsidRPr="006B73CE" w:rsidRDefault="0001528C" w:rsidP="006B73CE">
      <w:pPr>
        <w:jc w:val="both"/>
        <w:rPr>
          <w:rFonts w:ascii="Georgia" w:hAnsi="Georg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1528C" w:rsidRPr="006B73CE" w14:paraId="38211FDC" w14:textId="77777777" w:rsidTr="00055364">
        <w:tc>
          <w:tcPr>
            <w:tcW w:w="9062" w:type="dxa"/>
            <w:tcBorders>
              <w:top w:val="single" w:sz="4" w:space="0" w:color="auto"/>
              <w:left w:val="single" w:sz="4" w:space="0" w:color="auto"/>
              <w:bottom w:val="single" w:sz="4" w:space="0" w:color="auto"/>
              <w:right w:val="single" w:sz="4" w:space="0" w:color="auto"/>
            </w:tcBorders>
          </w:tcPr>
          <w:p w14:paraId="03F1B09F" w14:textId="77777777" w:rsidR="0001528C" w:rsidRPr="006B73CE" w:rsidRDefault="0001528C" w:rsidP="006B73CE">
            <w:pPr>
              <w:spacing w:line="256" w:lineRule="auto"/>
              <w:ind w:left="-38"/>
              <w:jc w:val="both"/>
              <w:rPr>
                <w:rFonts w:ascii="Georgia" w:hAnsi="Georgia"/>
                <w:sz w:val="22"/>
                <w:szCs w:val="22"/>
              </w:rPr>
            </w:pPr>
            <w:r w:rsidRPr="006B73CE">
              <w:rPr>
                <w:rFonts w:ascii="Georgia" w:hAnsi="Georgia"/>
                <w:sz w:val="22"/>
                <w:szCs w:val="22"/>
              </w:rPr>
              <w:t>Zobowiązanie Przyjmującego zamówienie do wykonywania świadczeń zdrowotnych :</w:t>
            </w:r>
          </w:p>
          <w:p w14:paraId="6A116CE5" w14:textId="11FC7361" w:rsidR="0001528C" w:rsidRPr="006B73CE" w:rsidRDefault="0001528C" w:rsidP="006B73CE">
            <w:pPr>
              <w:spacing w:line="256" w:lineRule="auto"/>
              <w:ind w:left="-38"/>
              <w:jc w:val="both"/>
              <w:rPr>
                <w:rFonts w:ascii="Georgia" w:hAnsi="Georgia"/>
                <w:sz w:val="22"/>
                <w:szCs w:val="22"/>
              </w:rPr>
            </w:pPr>
            <w:r w:rsidRPr="006B73CE">
              <w:rPr>
                <w:rFonts w:ascii="Georgia" w:hAnsi="Georgia"/>
                <w:sz w:val="22"/>
                <w:szCs w:val="22"/>
              </w:rPr>
              <w:t>………………………… godzin  tygodniowo</w:t>
            </w:r>
          </w:p>
          <w:p w14:paraId="398B82AE" w14:textId="77777777" w:rsidR="0001528C" w:rsidRPr="006B73CE" w:rsidRDefault="0001528C" w:rsidP="006B73CE">
            <w:pPr>
              <w:spacing w:line="256" w:lineRule="auto"/>
              <w:jc w:val="both"/>
              <w:rPr>
                <w:rFonts w:ascii="Georgia" w:hAnsi="Georgia"/>
                <w:sz w:val="22"/>
                <w:szCs w:val="22"/>
              </w:rPr>
            </w:pPr>
          </w:p>
        </w:tc>
      </w:tr>
    </w:tbl>
    <w:p w14:paraId="69CFFBCF" w14:textId="77777777" w:rsidR="0001528C" w:rsidRPr="006B73CE" w:rsidRDefault="0001528C" w:rsidP="006B73CE">
      <w:pPr>
        <w:jc w:val="both"/>
        <w:rPr>
          <w:rFonts w:ascii="Georgia" w:hAnsi="Georgia"/>
          <w:i/>
          <w:sz w:val="22"/>
          <w:szCs w:val="22"/>
        </w:rPr>
      </w:pPr>
    </w:p>
    <w:p w14:paraId="6AFC1993" w14:textId="77777777" w:rsidR="0001528C" w:rsidRPr="006B73CE" w:rsidRDefault="0001528C" w:rsidP="006B73CE">
      <w:pPr>
        <w:jc w:val="both"/>
        <w:rPr>
          <w:rFonts w:ascii="Georgia" w:hAnsi="Georgia"/>
          <w:i/>
          <w:sz w:val="22"/>
          <w:szCs w:val="22"/>
        </w:rPr>
      </w:pPr>
    </w:p>
    <w:p w14:paraId="031CED22" w14:textId="77777777" w:rsidR="006D618C" w:rsidRPr="006B73CE" w:rsidRDefault="006D618C" w:rsidP="006D618C">
      <w:pPr>
        <w:jc w:val="both"/>
        <w:rPr>
          <w:rFonts w:ascii="Georgia" w:hAnsi="Georgia"/>
          <w:i/>
          <w:sz w:val="22"/>
          <w:szCs w:val="22"/>
        </w:rPr>
      </w:pPr>
      <w:r w:rsidRPr="006B73CE">
        <w:rPr>
          <w:rFonts w:ascii="Georgia" w:hAnsi="Georgia"/>
          <w:i/>
          <w:sz w:val="22"/>
          <w:szCs w:val="22"/>
        </w:rPr>
        <w:t>.........................                                                        .......................................................................</w:t>
      </w:r>
    </w:p>
    <w:p w14:paraId="07C1EDAC" w14:textId="77777777" w:rsidR="006D618C" w:rsidRDefault="006D618C" w:rsidP="006D618C">
      <w:pPr>
        <w:jc w:val="center"/>
        <w:rPr>
          <w:rFonts w:ascii="Georgia" w:hAnsi="Georgia"/>
          <w:i/>
          <w:sz w:val="22"/>
          <w:szCs w:val="22"/>
        </w:rPr>
      </w:pPr>
      <w:r w:rsidRPr="006B73CE">
        <w:rPr>
          <w:rFonts w:ascii="Georgia" w:hAnsi="Georgia"/>
          <w:sz w:val="22"/>
          <w:szCs w:val="22"/>
        </w:rPr>
        <w:t xml:space="preserve"> </w:t>
      </w:r>
      <w:r w:rsidRPr="006B73CE">
        <w:rPr>
          <w:rFonts w:ascii="Georgia" w:hAnsi="Georgia"/>
          <w:i/>
          <w:iCs/>
          <w:sz w:val="22"/>
          <w:szCs w:val="22"/>
        </w:rPr>
        <w:t>data</w:t>
      </w:r>
      <w:r w:rsidRPr="006B73CE">
        <w:rPr>
          <w:rFonts w:ascii="Georgia" w:hAnsi="Georgia"/>
          <w:sz w:val="22"/>
          <w:szCs w:val="22"/>
        </w:rPr>
        <w:t xml:space="preserve">                                                        </w:t>
      </w:r>
      <w:r>
        <w:rPr>
          <w:rFonts w:ascii="Georgia" w:hAnsi="Georgia"/>
          <w:sz w:val="22"/>
          <w:szCs w:val="22"/>
        </w:rPr>
        <w:t xml:space="preserve">          </w:t>
      </w:r>
      <w:r w:rsidRPr="006B73CE">
        <w:rPr>
          <w:rFonts w:ascii="Georgia" w:hAnsi="Georgia"/>
          <w:sz w:val="22"/>
          <w:szCs w:val="22"/>
        </w:rPr>
        <w:t xml:space="preserve"> </w:t>
      </w:r>
      <w:r w:rsidRPr="006B73CE">
        <w:rPr>
          <w:rFonts w:ascii="Georgia" w:hAnsi="Georgia"/>
          <w:i/>
          <w:sz w:val="22"/>
          <w:szCs w:val="22"/>
        </w:rPr>
        <w:t>Przyjmujący zamówienie/oferent lub jego</w:t>
      </w:r>
    </w:p>
    <w:p w14:paraId="35C79B6E" w14:textId="77777777" w:rsidR="006D618C" w:rsidRPr="002D5D60" w:rsidRDefault="006D618C" w:rsidP="006D618C">
      <w:pPr>
        <w:jc w:val="center"/>
        <w:rPr>
          <w:rFonts w:ascii="Georgia" w:hAnsi="Georgia"/>
          <w:i/>
          <w:sz w:val="22"/>
          <w:szCs w:val="22"/>
        </w:rPr>
      </w:pPr>
      <w:r>
        <w:rPr>
          <w:rFonts w:ascii="Georgia" w:hAnsi="Georgia"/>
          <w:i/>
          <w:sz w:val="22"/>
          <w:szCs w:val="22"/>
        </w:rPr>
        <w:t xml:space="preserve">                                                             </w:t>
      </w:r>
      <w:r w:rsidRPr="006B73CE">
        <w:rPr>
          <w:rFonts w:ascii="Georgia" w:hAnsi="Georgia"/>
          <w:i/>
          <w:sz w:val="22"/>
          <w:szCs w:val="22"/>
        </w:rPr>
        <w:t>upoważniony</w:t>
      </w:r>
      <w:r>
        <w:rPr>
          <w:rFonts w:ascii="Georgia" w:hAnsi="Georgia"/>
          <w:i/>
          <w:sz w:val="22"/>
          <w:szCs w:val="22"/>
        </w:rPr>
        <w:t xml:space="preserve"> </w:t>
      </w:r>
      <w:r w:rsidRPr="006B73CE">
        <w:rPr>
          <w:rFonts w:ascii="Georgia" w:hAnsi="Georgia"/>
          <w:i/>
          <w:sz w:val="22"/>
          <w:szCs w:val="22"/>
        </w:rPr>
        <w:t>przedstawiciel</w:t>
      </w:r>
    </w:p>
    <w:p w14:paraId="45A2A16B" w14:textId="77777777" w:rsidR="006D618C" w:rsidRPr="006B73CE" w:rsidRDefault="006D618C" w:rsidP="006D618C">
      <w:pPr>
        <w:jc w:val="both"/>
        <w:rPr>
          <w:rFonts w:ascii="Georgia" w:hAnsi="Georgia"/>
          <w:i/>
          <w:sz w:val="22"/>
          <w:szCs w:val="22"/>
        </w:rPr>
      </w:pPr>
    </w:p>
    <w:p w14:paraId="72218D25" w14:textId="322BDCE9" w:rsidR="00551ECE" w:rsidRDefault="00551ECE" w:rsidP="006B73CE">
      <w:pPr>
        <w:jc w:val="both"/>
        <w:rPr>
          <w:rFonts w:ascii="Georgia" w:hAnsi="Georgia"/>
          <w:sz w:val="22"/>
          <w:szCs w:val="22"/>
          <w:lang w:eastAsia="ar-SA"/>
        </w:rPr>
      </w:pPr>
    </w:p>
    <w:p w14:paraId="57C6AADD" w14:textId="7B95C06A" w:rsidR="009F5638" w:rsidRDefault="009F5638" w:rsidP="006B73CE">
      <w:pPr>
        <w:jc w:val="both"/>
        <w:rPr>
          <w:rFonts w:ascii="Georgia" w:hAnsi="Georgia"/>
          <w:sz w:val="22"/>
          <w:szCs w:val="22"/>
          <w:lang w:eastAsia="ar-SA"/>
        </w:rPr>
      </w:pPr>
    </w:p>
    <w:p w14:paraId="3B03A46F" w14:textId="15C80EF8" w:rsidR="009F5638" w:rsidRDefault="009F5638" w:rsidP="006B73CE">
      <w:pPr>
        <w:jc w:val="both"/>
        <w:rPr>
          <w:rFonts w:ascii="Georgia" w:hAnsi="Georgia"/>
          <w:sz w:val="22"/>
          <w:szCs w:val="22"/>
          <w:lang w:eastAsia="ar-SA"/>
        </w:rPr>
      </w:pPr>
    </w:p>
    <w:p w14:paraId="36F2EF00" w14:textId="20C7A19A" w:rsidR="009F5638" w:rsidRDefault="009F5638" w:rsidP="006B73CE">
      <w:pPr>
        <w:jc w:val="both"/>
        <w:rPr>
          <w:rFonts w:ascii="Georgia" w:hAnsi="Georgia"/>
          <w:sz w:val="22"/>
          <w:szCs w:val="22"/>
          <w:lang w:eastAsia="ar-SA"/>
        </w:rPr>
      </w:pPr>
    </w:p>
    <w:p w14:paraId="258F592E" w14:textId="075CF116" w:rsidR="009F5638" w:rsidRDefault="009F5638" w:rsidP="006B73CE">
      <w:pPr>
        <w:jc w:val="both"/>
        <w:rPr>
          <w:rFonts w:ascii="Georgia" w:hAnsi="Georgia"/>
          <w:sz w:val="22"/>
          <w:szCs w:val="22"/>
          <w:lang w:eastAsia="ar-SA"/>
        </w:rPr>
      </w:pPr>
    </w:p>
    <w:p w14:paraId="13999563" w14:textId="0604B9E1" w:rsidR="009F5638" w:rsidRDefault="009F5638" w:rsidP="006B73CE">
      <w:pPr>
        <w:jc w:val="both"/>
        <w:rPr>
          <w:rFonts w:ascii="Georgia" w:hAnsi="Georgia"/>
          <w:sz w:val="22"/>
          <w:szCs w:val="22"/>
          <w:lang w:eastAsia="ar-SA"/>
        </w:rPr>
      </w:pPr>
    </w:p>
    <w:p w14:paraId="7E5BA814" w14:textId="1D4C0213" w:rsidR="009F5638" w:rsidRDefault="009F5638" w:rsidP="006B73CE">
      <w:pPr>
        <w:jc w:val="both"/>
        <w:rPr>
          <w:rFonts w:ascii="Georgia" w:hAnsi="Georgia"/>
          <w:sz w:val="22"/>
          <w:szCs w:val="22"/>
          <w:lang w:eastAsia="ar-SA"/>
        </w:rPr>
      </w:pPr>
    </w:p>
    <w:p w14:paraId="07F861A8" w14:textId="77777777" w:rsidR="009F5638" w:rsidRPr="006B73CE" w:rsidRDefault="009F5638" w:rsidP="006B73CE">
      <w:pPr>
        <w:jc w:val="both"/>
        <w:rPr>
          <w:rFonts w:ascii="Georgia" w:hAnsi="Georgia"/>
          <w:sz w:val="22"/>
          <w:szCs w:val="22"/>
          <w:lang w:eastAsia="ar-SA"/>
        </w:rPr>
      </w:pPr>
    </w:p>
    <w:p w14:paraId="12804A41" w14:textId="77777777" w:rsidR="00551ECE" w:rsidRPr="006B73CE" w:rsidRDefault="00551ECE" w:rsidP="006B73CE">
      <w:pPr>
        <w:jc w:val="both"/>
        <w:rPr>
          <w:rFonts w:ascii="Georgia" w:hAnsi="Georgia"/>
          <w:sz w:val="22"/>
          <w:szCs w:val="22"/>
          <w:lang w:eastAsia="ar-SA"/>
        </w:rPr>
      </w:pPr>
    </w:p>
    <w:p w14:paraId="666D1881" w14:textId="0251F88A" w:rsidR="00963B60" w:rsidRPr="006B73CE" w:rsidRDefault="00963B60" w:rsidP="006B73CE">
      <w:pPr>
        <w:jc w:val="both"/>
        <w:rPr>
          <w:rFonts w:ascii="Georgia" w:hAnsi="Georgia"/>
          <w:sz w:val="22"/>
          <w:szCs w:val="22"/>
          <w:lang w:eastAsia="ar-SA"/>
        </w:rPr>
      </w:pPr>
    </w:p>
    <w:p w14:paraId="5CD3BC4D" w14:textId="144333FC" w:rsidR="0001528C" w:rsidRPr="006B73CE" w:rsidRDefault="0001528C" w:rsidP="006B73CE">
      <w:pPr>
        <w:pStyle w:val="Legenda"/>
        <w:jc w:val="both"/>
        <w:rPr>
          <w:rFonts w:ascii="Georgia" w:hAnsi="Georgia"/>
          <w:szCs w:val="22"/>
        </w:rPr>
      </w:pPr>
      <w:r w:rsidRPr="006B73CE">
        <w:rPr>
          <w:rFonts w:ascii="Georgia" w:hAnsi="Georgia"/>
          <w:szCs w:val="22"/>
        </w:rPr>
        <w:t xml:space="preserve">Pakiet nr </w:t>
      </w:r>
      <w:r w:rsidR="00097B84">
        <w:rPr>
          <w:rFonts w:ascii="Georgia" w:hAnsi="Georgia"/>
          <w:szCs w:val="22"/>
        </w:rPr>
        <w:t>3</w:t>
      </w:r>
    </w:p>
    <w:tbl>
      <w:tblPr>
        <w:tblW w:w="9210" w:type="dxa"/>
        <w:tblLayout w:type="fixed"/>
        <w:tblCellMar>
          <w:left w:w="0" w:type="dxa"/>
          <w:right w:w="0" w:type="dxa"/>
        </w:tblCellMar>
        <w:tblLook w:val="04A0" w:firstRow="1" w:lastRow="0" w:firstColumn="1" w:lastColumn="0" w:noHBand="0" w:noVBand="1"/>
      </w:tblPr>
      <w:tblGrid>
        <w:gridCol w:w="5666"/>
        <w:gridCol w:w="3544"/>
      </w:tblGrid>
      <w:tr w:rsidR="0001528C" w:rsidRPr="006B73CE" w14:paraId="6A274B35" w14:textId="77777777" w:rsidTr="00055364">
        <w:trPr>
          <w:cantSplit/>
          <w:trHeight w:val="300"/>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1EBBEDF" w14:textId="77777777" w:rsidR="0001528C" w:rsidRPr="006B73CE" w:rsidRDefault="0001528C" w:rsidP="006B73CE">
            <w:pPr>
              <w:pStyle w:val="Nagwek4"/>
              <w:spacing w:line="256" w:lineRule="auto"/>
              <w:jc w:val="both"/>
              <w:rPr>
                <w:rFonts w:ascii="Georgia" w:hAnsi="Georgia" w:cs="Times New Roman"/>
                <w:b/>
                <w:i w:val="0"/>
                <w:color w:val="000000" w:themeColor="text1"/>
                <w:sz w:val="22"/>
                <w:szCs w:val="22"/>
              </w:rPr>
            </w:pPr>
            <w:r w:rsidRPr="006B73CE">
              <w:rPr>
                <w:rFonts w:ascii="Georgia" w:hAnsi="Georgia" w:cs="Times New Roman"/>
                <w:b/>
                <w:i w:val="0"/>
                <w:color w:val="000000" w:themeColor="text1"/>
                <w:sz w:val="22"/>
                <w:szCs w:val="22"/>
              </w:rPr>
              <w:t>Przedmiot zamówienia</w:t>
            </w:r>
          </w:p>
        </w:tc>
        <w:tc>
          <w:tcPr>
            <w:tcW w:w="3544" w:type="dxa"/>
            <w:tcBorders>
              <w:top w:val="single" w:sz="4" w:space="0" w:color="auto"/>
              <w:left w:val="nil"/>
              <w:bottom w:val="single" w:sz="4" w:space="0" w:color="auto"/>
              <w:right w:val="single" w:sz="4" w:space="0" w:color="auto"/>
            </w:tcBorders>
            <w:hideMark/>
          </w:tcPr>
          <w:p w14:paraId="0C06563E" w14:textId="77777777" w:rsidR="0001528C" w:rsidRPr="006B73CE" w:rsidRDefault="0001528C" w:rsidP="006B73CE">
            <w:pPr>
              <w:spacing w:line="256" w:lineRule="auto"/>
              <w:jc w:val="both"/>
              <w:rPr>
                <w:rFonts w:ascii="Georgia" w:eastAsia="Arial Unicode MS" w:hAnsi="Georgia"/>
                <w:b/>
                <w:bCs/>
                <w:color w:val="000000" w:themeColor="text1"/>
                <w:sz w:val="22"/>
                <w:szCs w:val="22"/>
              </w:rPr>
            </w:pPr>
            <w:r w:rsidRPr="006B73CE">
              <w:rPr>
                <w:rFonts w:ascii="Georgia" w:eastAsia="Arial Unicode MS" w:hAnsi="Georgia"/>
                <w:b/>
                <w:bCs/>
                <w:color w:val="000000" w:themeColor="text1"/>
                <w:sz w:val="22"/>
                <w:szCs w:val="22"/>
              </w:rPr>
              <w:t xml:space="preserve">Stawka </w:t>
            </w:r>
          </w:p>
        </w:tc>
      </w:tr>
      <w:tr w:rsidR="0001528C" w:rsidRPr="006B73CE" w14:paraId="25F798E8" w14:textId="77777777" w:rsidTr="00055364">
        <w:trPr>
          <w:cantSplit/>
          <w:trHeight w:val="634"/>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07D236C" w14:textId="77777777" w:rsidR="0001528C" w:rsidRPr="006B73CE" w:rsidRDefault="0001528C" w:rsidP="006B73CE">
            <w:pPr>
              <w:pStyle w:val="NormalnyWeb"/>
              <w:spacing w:before="0" w:after="0" w:line="102" w:lineRule="atLeast"/>
              <w:jc w:val="both"/>
              <w:rPr>
                <w:rFonts w:ascii="Georgia" w:hAnsi="Georgia" w:cs="Times New Roman"/>
                <w:sz w:val="22"/>
                <w:szCs w:val="22"/>
                <w:lang w:val="pl-PL"/>
              </w:rPr>
            </w:pPr>
          </w:p>
          <w:p w14:paraId="5BC4A0AD" w14:textId="670ADE38" w:rsidR="0001528C" w:rsidRPr="006B73CE" w:rsidRDefault="0001528C" w:rsidP="006B73CE">
            <w:pPr>
              <w:jc w:val="both"/>
              <w:rPr>
                <w:rFonts w:ascii="Georgia" w:hAnsi="Georgia" w:cs="Times New Roman"/>
                <w:sz w:val="22"/>
                <w:szCs w:val="22"/>
              </w:rPr>
            </w:pPr>
            <w:r w:rsidRPr="006B73CE">
              <w:rPr>
                <w:rFonts w:ascii="Georgia" w:eastAsia="Calibri" w:hAnsi="Georgia" w:cs="Times New Roman"/>
                <w:color w:val="000000" w:themeColor="text1"/>
                <w:sz w:val="22"/>
                <w:szCs w:val="22"/>
                <w:lang w:eastAsia="zh-CN"/>
              </w:rPr>
              <w:t xml:space="preserve">Udzielanie świadczeń w Poradni Zdrowia Psychicznego </w:t>
            </w:r>
          </w:p>
        </w:tc>
        <w:tc>
          <w:tcPr>
            <w:tcW w:w="3544" w:type="dxa"/>
            <w:tcBorders>
              <w:top w:val="single" w:sz="4" w:space="0" w:color="auto"/>
              <w:left w:val="nil"/>
              <w:bottom w:val="single" w:sz="4" w:space="0" w:color="auto"/>
              <w:right w:val="single" w:sz="4" w:space="0" w:color="auto"/>
            </w:tcBorders>
          </w:tcPr>
          <w:p w14:paraId="2C75A252" w14:textId="77777777" w:rsidR="0001528C" w:rsidRPr="006B73CE" w:rsidRDefault="0001528C" w:rsidP="006B73CE">
            <w:pPr>
              <w:spacing w:line="256" w:lineRule="auto"/>
              <w:jc w:val="both"/>
              <w:rPr>
                <w:rFonts w:ascii="Georgia" w:eastAsia="Arial Unicode MS" w:hAnsi="Georgia"/>
                <w:bCs/>
                <w:color w:val="000000"/>
                <w:sz w:val="22"/>
                <w:szCs w:val="22"/>
              </w:rPr>
            </w:pPr>
          </w:p>
          <w:p w14:paraId="164B602A" w14:textId="77777777" w:rsidR="007F6318" w:rsidRPr="006B73CE" w:rsidRDefault="007F6318" w:rsidP="006B73CE">
            <w:pPr>
              <w:spacing w:line="256" w:lineRule="auto"/>
              <w:jc w:val="both"/>
              <w:rPr>
                <w:rFonts w:ascii="Georgia" w:eastAsia="Arial Unicode MS" w:hAnsi="Georgia"/>
                <w:bCs/>
                <w:color w:val="000000"/>
                <w:sz w:val="22"/>
                <w:szCs w:val="22"/>
              </w:rPr>
            </w:pPr>
            <w:r w:rsidRPr="006B73CE">
              <w:rPr>
                <w:rFonts w:ascii="Georgia" w:eastAsia="Arial Unicode MS" w:hAnsi="Georgia"/>
                <w:bCs/>
                <w:color w:val="000000" w:themeColor="text1"/>
                <w:sz w:val="22"/>
                <w:szCs w:val="22"/>
              </w:rPr>
              <w:t xml:space="preserve">…………………..% wartości pkt rozliczeniowego </w:t>
            </w:r>
          </w:p>
          <w:p w14:paraId="69CD52DD" w14:textId="77777777" w:rsidR="0001528C" w:rsidRPr="006B73CE" w:rsidRDefault="0001528C" w:rsidP="006B73CE">
            <w:pPr>
              <w:spacing w:line="256" w:lineRule="auto"/>
              <w:jc w:val="both"/>
              <w:rPr>
                <w:rFonts w:ascii="Georgia" w:eastAsia="Arial Unicode MS" w:hAnsi="Georgia"/>
                <w:bCs/>
                <w:color w:val="000000"/>
                <w:sz w:val="22"/>
                <w:szCs w:val="22"/>
              </w:rPr>
            </w:pPr>
          </w:p>
          <w:p w14:paraId="04F0D3BC" w14:textId="77777777" w:rsidR="0001528C" w:rsidRPr="006B73CE" w:rsidRDefault="0001528C" w:rsidP="006B73CE">
            <w:pPr>
              <w:spacing w:line="256" w:lineRule="auto"/>
              <w:jc w:val="both"/>
              <w:rPr>
                <w:rFonts w:ascii="Georgia" w:eastAsia="Arial Unicode MS" w:hAnsi="Georgia"/>
                <w:color w:val="000000"/>
                <w:sz w:val="22"/>
                <w:szCs w:val="22"/>
              </w:rPr>
            </w:pPr>
          </w:p>
        </w:tc>
      </w:tr>
    </w:tbl>
    <w:p w14:paraId="0DF7A5E1" w14:textId="77777777" w:rsidR="0001528C" w:rsidRPr="006B73CE" w:rsidRDefault="0001528C" w:rsidP="006B73CE">
      <w:pPr>
        <w:jc w:val="both"/>
        <w:rPr>
          <w:rFonts w:ascii="Georgia" w:hAnsi="Georg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1528C" w:rsidRPr="006B73CE" w14:paraId="24FE96D5" w14:textId="77777777" w:rsidTr="00055364">
        <w:tc>
          <w:tcPr>
            <w:tcW w:w="9062" w:type="dxa"/>
            <w:tcBorders>
              <w:top w:val="single" w:sz="4" w:space="0" w:color="auto"/>
              <w:left w:val="single" w:sz="4" w:space="0" w:color="auto"/>
              <w:bottom w:val="single" w:sz="4" w:space="0" w:color="auto"/>
              <w:right w:val="single" w:sz="4" w:space="0" w:color="auto"/>
            </w:tcBorders>
          </w:tcPr>
          <w:p w14:paraId="70A35E89" w14:textId="77777777" w:rsidR="0001528C" w:rsidRPr="006B73CE" w:rsidRDefault="0001528C" w:rsidP="006B73CE">
            <w:pPr>
              <w:spacing w:line="256" w:lineRule="auto"/>
              <w:ind w:left="-38"/>
              <w:jc w:val="both"/>
              <w:rPr>
                <w:rFonts w:ascii="Georgia" w:hAnsi="Georgia"/>
                <w:sz w:val="22"/>
                <w:szCs w:val="22"/>
              </w:rPr>
            </w:pPr>
            <w:r w:rsidRPr="006B73CE">
              <w:rPr>
                <w:rFonts w:ascii="Georgia" w:hAnsi="Georgia"/>
                <w:sz w:val="22"/>
                <w:szCs w:val="22"/>
              </w:rPr>
              <w:t>Zobowiązanie Przyjmującego zamówienie do wykonywania świadczeń zdrowotnych :</w:t>
            </w:r>
          </w:p>
          <w:p w14:paraId="466E97A5" w14:textId="64B4F656" w:rsidR="0001528C" w:rsidRPr="006B73CE" w:rsidRDefault="0001528C" w:rsidP="006B73CE">
            <w:pPr>
              <w:spacing w:line="256" w:lineRule="auto"/>
              <w:ind w:left="-38"/>
              <w:jc w:val="both"/>
              <w:rPr>
                <w:rFonts w:ascii="Georgia" w:hAnsi="Georgia"/>
                <w:sz w:val="22"/>
                <w:szCs w:val="22"/>
              </w:rPr>
            </w:pPr>
            <w:r w:rsidRPr="006B73CE">
              <w:rPr>
                <w:rFonts w:ascii="Georgia" w:hAnsi="Georgia"/>
                <w:sz w:val="22"/>
                <w:szCs w:val="22"/>
              </w:rPr>
              <w:t>………………………… godzin  tygodniow</w:t>
            </w:r>
            <w:r w:rsidR="007F6318" w:rsidRPr="006B73CE">
              <w:rPr>
                <w:rFonts w:ascii="Georgia" w:hAnsi="Georgia"/>
                <w:sz w:val="22"/>
                <w:szCs w:val="22"/>
              </w:rPr>
              <w:t>y</w:t>
            </w:r>
          </w:p>
          <w:p w14:paraId="1BBC61BF" w14:textId="77777777" w:rsidR="0001528C" w:rsidRPr="006B73CE" w:rsidRDefault="0001528C" w:rsidP="006B73CE">
            <w:pPr>
              <w:spacing w:line="256" w:lineRule="auto"/>
              <w:jc w:val="both"/>
              <w:rPr>
                <w:rFonts w:ascii="Georgia" w:hAnsi="Georgia"/>
                <w:sz w:val="22"/>
                <w:szCs w:val="22"/>
              </w:rPr>
            </w:pPr>
          </w:p>
        </w:tc>
      </w:tr>
    </w:tbl>
    <w:p w14:paraId="55ED36EE" w14:textId="77777777" w:rsidR="0001528C" w:rsidRPr="006B73CE" w:rsidRDefault="0001528C" w:rsidP="006B73CE">
      <w:pPr>
        <w:jc w:val="both"/>
        <w:rPr>
          <w:rFonts w:ascii="Georgia" w:hAnsi="Georgia"/>
          <w:i/>
          <w:sz w:val="22"/>
          <w:szCs w:val="22"/>
        </w:rPr>
      </w:pPr>
    </w:p>
    <w:p w14:paraId="0861223B" w14:textId="77777777" w:rsidR="0001528C" w:rsidRPr="006B73CE" w:rsidRDefault="0001528C" w:rsidP="006B73CE">
      <w:pPr>
        <w:jc w:val="both"/>
        <w:rPr>
          <w:rFonts w:ascii="Georgia" w:hAnsi="Georgia"/>
          <w:i/>
          <w:sz w:val="22"/>
          <w:szCs w:val="22"/>
        </w:rPr>
      </w:pPr>
    </w:p>
    <w:p w14:paraId="25E390BF" w14:textId="77777777" w:rsidR="006D618C" w:rsidRPr="006B73CE" w:rsidRDefault="006D618C" w:rsidP="006D618C">
      <w:pPr>
        <w:jc w:val="both"/>
        <w:rPr>
          <w:rFonts w:ascii="Georgia" w:hAnsi="Georgia"/>
          <w:i/>
          <w:sz w:val="22"/>
          <w:szCs w:val="22"/>
        </w:rPr>
      </w:pPr>
      <w:r w:rsidRPr="006B73CE">
        <w:rPr>
          <w:rFonts w:ascii="Georgia" w:hAnsi="Georgia"/>
          <w:i/>
          <w:sz w:val="22"/>
          <w:szCs w:val="22"/>
        </w:rPr>
        <w:t>.........................                                                        .......................................................................</w:t>
      </w:r>
    </w:p>
    <w:p w14:paraId="2634C076" w14:textId="77777777" w:rsidR="006D618C" w:rsidRDefault="006D618C" w:rsidP="006D618C">
      <w:pPr>
        <w:jc w:val="center"/>
        <w:rPr>
          <w:rFonts w:ascii="Georgia" w:hAnsi="Georgia"/>
          <w:i/>
          <w:sz w:val="22"/>
          <w:szCs w:val="22"/>
        </w:rPr>
      </w:pPr>
      <w:r w:rsidRPr="006B73CE">
        <w:rPr>
          <w:rFonts w:ascii="Georgia" w:hAnsi="Georgia"/>
          <w:sz w:val="22"/>
          <w:szCs w:val="22"/>
        </w:rPr>
        <w:t xml:space="preserve"> </w:t>
      </w:r>
      <w:r w:rsidRPr="006B73CE">
        <w:rPr>
          <w:rFonts w:ascii="Georgia" w:hAnsi="Georgia"/>
          <w:i/>
          <w:iCs/>
          <w:sz w:val="22"/>
          <w:szCs w:val="22"/>
        </w:rPr>
        <w:t>data</w:t>
      </w:r>
      <w:r w:rsidRPr="006B73CE">
        <w:rPr>
          <w:rFonts w:ascii="Georgia" w:hAnsi="Georgia"/>
          <w:sz w:val="22"/>
          <w:szCs w:val="22"/>
        </w:rPr>
        <w:t xml:space="preserve">                                                        </w:t>
      </w:r>
      <w:r>
        <w:rPr>
          <w:rFonts w:ascii="Georgia" w:hAnsi="Georgia"/>
          <w:sz w:val="22"/>
          <w:szCs w:val="22"/>
        </w:rPr>
        <w:t xml:space="preserve">          </w:t>
      </w:r>
      <w:r w:rsidRPr="006B73CE">
        <w:rPr>
          <w:rFonts w:ascii="Georgia" w:hAnsi="Georgia"/>
          <w:sz w:val="22"/>
          <w:szCs w:val="22"/>
        </w:rPr>
        <w:t xml:space="preserve"> </w:t>
      </w:r>
      <w:r w:rsidRPr="006B73CE">
        <w:rPr>
          <w:rFonts w:ascii="Georgia" w:hAnsi="Georgia"/>
          <w:i/>
          <w:sz w:val="22"/>
          <w:szCs w:val="22"/>
        </w:rPr>
        <w:t>Przyjmujący zamówienie/oferent lub jego</w:t>
      </w:r>
    </w:p>
    <w:p w14:paraId="50C836DF" w14:textId="77777777" w:rsidR="006D618C" w:rsidRPr="002D5D60" w:rsidRDefault="006D618C" w:rsidP="006D618C">
      <w:pPr>
        <w:jc w:val="center"/>
        <w:rPr>
          <w:rFonts w:ascii="Georgia" w:hAnsi="Georgia"/>
          <w:i/>
          <w:sz w:val="22"/>
          <w:szCs w:val="22"/>
        </w:rPr>
      </w:pPr>
      <w:r>
        <w:rPr>
          <w:rFonts w:ascii="Georgia" w:hAnsi="Georgia"/>
          <w:i/>
          <w:sz w:val="22"/>
          <w:szCs w:val="22"/>
        </w:rPr>
        <w:t xml:space="preserve">                                                             </w:t>
      </w:r>
      <w:r w:rsidRPr="006B73CE">
        <w:rPr>
          <w:rFonts w:ascii="Georgia" w:hAnsi="Georgia"/>
          <w:i/>
          <w:sz w:val="22"/>
          <w:szCs w:val="22"/>
        </w:rPr>
        <w:t>upoważniony</w:t>
      </w:r>
      <w:r>
        <w:rPr>
          <w:rFonts w:ascii="Georgia" w:hAnsi="Georgia"/>
          <w:i/>
          <w:sz w:val="22"/>
          <w:szCs w:val="22"/>
        </w:rPr>
        <w:t xml:space="preserve"> </w:t>
      </w:r>
      <w:r w:rsidRPr="006B73CE">
        <w:rPr>
          <w:rFonts w:ascii="Georgia" w:hAnsi="Georgia"/>
          <w:i/>
          <w:sz w:val="22"/>
          <w:szCs w:val="22"/>
        </w:rPr>
        <w:t>przedstawiciel</w:t>
      </w:r>
    </w:p>
    <w:p w14:paraId="2BEDF835" w14:textId="77777777" w:rsidR="006D618C" w:rsidRPr="006B73CE" w:rsidRDefault="006D618C" w:rsidP="006D618C">
      <w:pPr>
        <w:jc w:val="both"/>
        <w:rPr>
          <w:rFonts w:ascii="Georgia" w:hAnsi="Georgia"/>
          <w:i/>
          <w:sz w:val="22"/>
          <w:szCs w:val="22"/>
        </w:rPr>
      </w:pPr>
    </w:p>
    <w:p w14:paraId="48FBC494" w14:textId="77777777" w:rsidR="00857FCF" w:rsidRPr="006B73CE" w:rsidRDefault="00857FCF" w:rsidP="006B73CE">
      <w:pPr>
        <w:jc w:val="both"/>
        <w:rPr>
          <w:rFonts w:ascii="Georgia" w:hAnsi="Georgia"/>
          <w:sz w:val="22"/>
          <w:szCs w:val="22"/>
          <w:lang w:eastAsia="ar-SA"/>
        </w:rPr>
      </w:pPr>
    </w:p>
    <w:p w14:paraId="1C1A319D" w14:textId="77777777" w:rsidR="0001528C" w:rsidRPr="006B73CE" w:rsidRDefault="0001528C" w:rsidP="006B73CE">
      <w:pPr>
        <w:jc w:val="both"/>
        <w:rPr>
          <w:rFonts w:ascii="Georgia" w:hAnsi="Georgia"/>
          <w:sz w:val="22"/>
          <w:szCs w:val="22"/>
          <w:lang w:eastAsia="ar-SA"/>
        </w:rPr>
      </w:pPr>
    </w:p>
    <w:p w14:paraId="2F0FBA79" w14:textId="02CCE155" w:rsidR="00551ECE" w:rsidRPr="006B73CE" w:rsidRDefault="00551ECE" w:rsidP="006B73CE">
      <w:pPr>
        <w:pStyle w:val="Legenda"/>
        <w:jc w:val="both"/>
        <w:rPr>
          <w:rFonts w:ascii="Georgia" w:hAnsi="Georgia"/>
          <w:szCs w:val="22"/>
        </w:rPr>
      </w:pPr>
      <w:r w:rsidRPr="006B73CE">
        <w:rPr>
          <w:rFonts w:ascii="Georgia" w:hAnsi="Georgia"/>
          <w:szCs w:val="22"/>
        </w:rPr>
        <w:t xml:space="preserve">Pakiet nr </w:t>
      </w:r>
      <w:r w:rsidR="00097B84">
        <w:rPr>
          <w:rFonts w:ascii="Georgia" w:hAnsi="Georgia"/>
          <w:szCs w:val="22"/>
        </w:rPr>
        <w:t>4</w:t>
      </w:r>
    </w:p>
    <w:tbl>
      <w:tblPr>
        <w:tblW w:w="9210" w:type="dxa"/>
        <w:tblLayout w:type="fixed"/>
        <w:tblCellMar>
          <w:left w:w="0" w:type="dxa"/>
          <w:right w:w="0" w:type="dxa"/>
        </w:tblCellMar>
        <w:tblLook w:val="04A0" w:firstRow="1" w:lastRow="0" w:firstColumn="1" w:lastColumn="0" w:noHBand="0" w:noVBand="1"/>
      </w:tblPr>
      <w:tblGrid>
        <w:gridCol w:w="5666"/>
        <w:gridCol w:w="3544"/>
      </w:tblGrid>
      <w:tr w:rsidR="00551ECE" w:rsidRPr="006B73CE" w14:paraId="55C16237" w14:textId="77777777" w:rsidTr="00AF6E83">
        <w:trPr>
          <w:cantSplit/>
          <w:trHeight w:val="300"/>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9716F87" w14:textId="77777777" w:rsidR="00551ECE" w:rsidRPr="006B73CE" w:rsidRDefault="00551ECE" w:rsidP="006B73CE">
            <w:pPr>
              <w:pStyle w:val="Nagwek4"/>
              <w:spacing w:line="256" w:lineRule="auto"/>
              <w:jc w:val="both"/>
              <w:rPr>
                <w:rFonts w:ascii="Georgia" w:hAnsi="Georgia" w:cs="Times New Roman"/>
                <w:b/>
                <w:i w:val="0"/>
                <w:color w:val="000000" w:themeColor="text1"/>
                <w:sz w:val="22"/>
                <w:szCs w:val="22"/>
              </w:rPr>
            </w:pPr>
            <w:r w:rsidRPr="006B73CE">
              <w:rPr>
                <w:rFonts w:ascii="Georgia" w:hAnsi="Georgia" w:cs="Times New Roman"/>
                <w:b/>
                <w:i w:val="0"/>
                <w:color w:val="000000" w:themeColor="text1"/>
                <w:sz w:val="22"/>
                <w:szCs w:val="22"/>
              </w:rPr>
              <w:t>Przedmiot zamówienia</w:t>
            </w:r>
          </w:p>
        </w:tc>
        <w:tc>
          <w:tcPr>
            <w:tcW w:w="3544" w:type="dxa"/>
            <w:tcBorders>
              <w:top w:val="single" w:sz="4" w:space="0" w:color="auto"/>
              <w:left w:val="nil"/>
              <w:bottom w:val="single" w:sz="4" w:space="0" w:color="auto"/>
              <w:right w:val="single" w:sz="4" w:space="0" w:color="auto"/>
            </w:tcBorders>
            <w:hideMark/>
          </w:tcPr>
          <w:p w14:paraId="5FD05107" w14:textId="77777777" w:rsidR="00551ECE" w:rsidRPr="006B73CE" w:rsidRDefault="00551ECE" w:rsidP="006B73CE">
            <w:pPr>
              <w:spacing w:line="256" w:lineRule="auto"/>
              <w:jc w:val="both"/>
              <w:rPr>
                <w:rFonts w:ascii="Georgia" w:eastAsia="Arial Unicode MS" w:hAnsi="Georgia"/>
                <w:b/>
                <w:bCs/>
                <w:color w:val="000000" w:themeColor="text1"/>
                <w:sz w:val="22"/>
                <w:szCs w:val="22"/>
              </w:rPr>
            </w:pPr>
            <w:r w:rsidRPr="006B73CE">
              <w:rPr>
                <w:rFonts w:ascii="Georgia" w:eastAsia="Arial Unicode MS" w:hAnsi="Georgia"/>
                <w:b/>
                <w:bCs/>
                <w:color w:val="000000" w:themeColor="text1"/>
                <w:sz w:val="22"/>
                <w:szCs w:val="22"/>
              </w:rPr>
              <w:t xml:space="preserve">Stawka </w:t>
            </w:r>
          </w:p>
        </w:tc>
      </w:tr>
      <w:tr w:rsidR="00551ECE" w:rsidRPr="006B73CE" w14:paraId="5FD4AC5E" w14:textId="77777777" w:rsidTr="00AF6E83">
        <w:trPr>
          <w:cantSplit/>
          <w:trHeight w:val="634"/>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6E1CEAA" w14:textId="77777777" w:rsidR="00551ECE" w:rsidRPr="006B73CE" w:rsidRDefault="00551ECE" w:rsidP="006B73CE">
            <w:pPr>
              <w:pStyle w:val="NormalnyWeb"/>
              <w:spacing w:before="0" w:after="0" w:line="102" w:lineRule="atLeast"/>
              <w:jc w:val="both"/>
              <w:rPr>
                <w:rFonts w:ascii="Georgia" w:hAnsi="Georgia" w:cs="Times New Roman"/>
                <w:sz w:val="22"/>
                <w:szCs w:val="22"/>
                <w:lang w:val="pl-PL"/>
              </w:rPr>
            </w:pPr>
          </w:p>
          <w:p w14:paraId="4FC2452B" w14:textId="287BEA42" w:rsidR="00551ECE" w:rsidRPr="006B73CE" w:rsidRDefault="00551ECE" w:rsidP="006B73CE">
            <w:pPr>
              <w:jc w:val="both"/>
              <w:rPr>
                <w:rFonts w:ascii="Georgia" w:hAnsi="Georgia" w:cs="Times New Roman"/>
                <w:sz w:val="22"/>
                <w:szCs w:val="22"/>
              </w:rPr>
            </w:pPr>
            <w:r w:rsidRPr="006B73CE">
              <w:rPr>
                <w:rFonts w:ascii="Georgia" w:eastAsia="Calibri" w:hAnsi="Georgia" w:cs="Times New Roman"/>
                <w:color w:val="000000" w:themeColor="text1"/>
                <w:sz w:val="22"/>
                <w:szCs w:val="22"/>
                <w:lang w:eastAsia="zh-CN"/>
              </w:rPr>
              <w:t xml:space="preserve">Udzielanie świadczeń w ramach konsultacji </w:t>
            </w:r>
            <w:r w:rsidR="004E1B32" w:rsidRPr="006B73CE">
              <w:rPr>
                <w:rFonts w:ascii="Georgia" w:eastAsia="Calibri" w:hAnsi="Georgia" w:cs="Times New Roman"/>
                <w:color w:val="000000" w:themeColor="text1"/>
                <w:sz w:val="22"/>
                <w:szCs w:val="22"/>
                <w:lang w:eastAsia="zh-CN"/>
              </w:rPr>
              <w:t xml:space="preserve">z zakresu </w:t>
            </w:r>
            <w:r w:rsidR="00097B84">
              <w:rPr>
                <w:rFonts w:ascii="Georgia" w:eastAsia="Calibri" w:hAnsi="Georgia" w:cs="Times New Roman"/>
                <w:color w:val="000000" w:themeColor="text1"/>
                <w:sz w:val="22"/>
                <w:szCs w:val="22"/>
                <w:lang w:eastAsia="zh-CN"/>
              </w:rPr>
              <w:t>usług psychologicznych</w:t>
            </w:r>
          </w:p>
        </w:tc>
        <w:tc>
          <w:tcPr>
            <w:tcW w:w="3544" w:type="dxa"/>
            <w:tcBorders>
              <w:top w:val="single" w:sz="4" w:space="0" w:color="auto"/>
              <w:left w:val="nil"/>
              <w:bottom w:val="single" w:sz="4" w:space="0" w:color="auto"/>
              <w:right w:val="single" w:sz="4" w:space="0" w:color="auto"/>
            </w:tcBorders>
          </w:tcPr>
          <w:p w14:paraId="6AE474BC" w14:textId="77777777" w:rsidR="00551ECE" w:rsidRPr="006B73CE" w:rsidRDefault="00551ECE" w:rsidP="006B73CE">
            <w:pPr>
              <w:spacing w:line="256" w:lineRule="auto"/>
              <w:jc w:val="both"/>
              <w:rPr>
                <w:rFonts w:ascii="Georgia" w:eastAsia="Arial Unicode MS" w:hAnsi="Georgia"/>
                <w:bCs/>
                <w:color w:val="000000"/>
                <w:sz w:val="22"/>
                <w:szCs w:val="22"/>
              </w:rPr>
            </w:pPr>
          </w:p>
          <w:p w14:paraId="11D6C756" w14:textId="77777777" w:rsidR="004E1B32" w:rsidRPr="006B73CE" w:rsidRDefault="004E1B32" w:rsidP="006B73CE">
            <w:pPr>
              <w:spacing w:line="256" w:lineRule="auto"/>
              <w:jc w:val="both"/>
              <w:rPr>
                <w:rFonts w:ascii="Georgia" w:eastAsia="Arial Unicode MS" w:hAnsi="Georgia"/>
                <w:color w:val="000000"/>
                <w:sz w:val="22"/>
                <w:szCs w:val="22"/>
              </w:rPr>
            </w:pPr>
            <w:r w:rsidRPr="006B73CE">
              <w:rPr>
                <w:rFonts w:ascii="Georgia" w:eastAsia="Arial Unicode MS" w:hAnsi="Georgia"/>
                <w:color w:val="000000"/>
                <w:sz w:val="22"/>
                <w:szCs w:val="22"/>
              </w:rPr>
              <w:t>za 1 konsultację …………………</w:t>
            </w:r>
          </w:p>
          <w:p w14:paraId="3EBC7B58" w14:textId="6DEC5B2D" w:rsidR="00551ECE" w:rsidRPr="006B73CE" w:rsidRDefault="004E1B32" w:rsidP="006B73CE">
            <w:pPr>
              <w:spacing w:line="256" w:lineRule="auto"/>
              <w:jc w:val="both"/>
              <w:rPr>
                <w:rFonts w:ascii="Georgia" w:eastAsia="Arial Unicode MS" w:hAnsi="Georgia"/>
                <w:color w:val="000000"/>
                <w:sz w:val="22"/>
                <w:szCs w:val="22"/>
              </w:rPr>
            </w:pPr>
            <w:r w:rsidRPr="006B73CE">
              <w:rPr>
                <w:rFonts w:ascii="Georgia" w:eastAsia="Arial Unicode MS" w:hAnsi="Georgia"/>
                <w:color w:val="000000"/>
                <w:sz w:val="22"/>
                <w:szCs w:val="22"/>
              </w:rPr>
              <w:t xml:space="preserve">                  </w:t>
            </w:r>
          </w:p>
        </w:tc>
      </w:tr>
    </w:tbl>
    <w:p w14:paraId="7CE58456" w14:textId="77777777" w:rsidR="00551ECE" w:rsidRPr="006B73CE" w:rsidRDefault="00551ECE" w:rsidP="006B73CE">
      <w:pPr>
        <w:jc w:val="both"/>
        <w:rPr>
          <w:rFonts w:ascii="Georgia" w:hAnsi="Georg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51ECE" w:rsidRPr="006B73CE" w14:paraId="74AC180F" w14:textId="77777777" w:rsidTr="00AF6E83">
        <w:tc>
          <w:tcPr>
            <w:tcW w:w="9062" w:type="dxa"/>
            <w:tcBorders>
              <w:top w:val="single" w:sz="4" w:space="0" w:color="auto"/>
              <w:left w:val="single" w:sz="4" w:space="0" w:color="auto"/>
              <w:bottom w:val="single" w:sz="4" w:space="0" w:color="auto"/>
              <w:right w:val="single" w:sz="4" w:space="0" w:color="auto"/>
            </w:tcBorders>
          </w:tcPr>
          <w:p w14:paraId="1071B151" w14:textId="73D5B694" w:rsidR="00551ECE" w:rsidRPr="006B73CE" w:rsidRDefault="004E1B32" w:rsidP="002D5D60">
            <w:pPr>
              <w:spacing w:line="256" w:lineRule="auto"/>
              <w:ind w:left="-38"/>
              <w:jc w:val="both"/>
              <w:rPr>
                <w:rFonts w:ascii="Georgia" w:hAnsi="Georgia"/>
                <w:sz w:val="22"/>
                <w:szCs w:val="22"/>
              </w:rPr>
            </w:pPr>
            <w:r w:rsidRPr="006B73CE">
              <w:rPr>
                <w:rFonts w:ascii="Georgia" w:hAnsi="Georgia"/>
                <w:sz w:val="22"/>
                <w:szCs w:val="22"/>
              </w:rPr>
              <w:t>Zobowiązanie Przyjmującego zamówienie do wykonywania świadczeń zdrowotnych wg potrzeb</w:t>
            </w:r>
            <w:r w:rsidR="002D5D60">
              <w:rPr>
                <w:rFonts w:ascii="Georgia" w:hAnsi="Georgia"/>
                <w:sz w:val="22"/>
                <w:szCs w:val="22"/>
              </w:rPr>
              <w:t xml:space="preserve"> </w:t>
            </w:r>
            <w:r w:rsidRPr="006B73CE">
              <w:rPr>
                <w:rFonts w:ascii="Georgia" w:hAnsi="Georgia"/>
                <w:sz w:val="22"/>
                <w:szCs w:val="22"/>
              </w:rPr>
              <w:t>Udzielającego zamówienie.</w:t>
            </w:r>
          </w:p>
        </w:tc>
      </w:tr>
    </w:tbl>
    <w:p w14:paraId="0923FB07" w14:textId="77777777" w:rsidR="00551ECE" w:rsidRPr="006B73CE" w:rsidRDefault="00551ECE" w:rsidP="006B73CE">
      <w:pPr>
        <w:jc w:val="both"/>
        <w:rPr>
          <w:rFonts w:ascii="Georgia" w:hAnsi="Georgia"/>
          <w:i/>
          <w:sz w:val="22"/>
          <w:szCs w:val="22"/>
        </w:rPr>
      </w:pPr>
    </w:p>
    <w:p w14:paraId="38882C9D" w14:textId="77777777" w:rsidR="006D618C" w:rsidRPr="006B73CE" w:rsidRDefault="006D618C" w:rsidP="006D618C">
      <w:pPr>
        <w:jc w:val="both"/>
        <w:rPr>
          <w:rFonts w:ascii="Georgia" w:hAnsi="Georgia"/>
          <w:i/>
          <w:sz w:val="22"/>
          <w:szCs w:val="22"/>
        </w:rPr>
      </w:pPr>
      <w:r w:rsidRPr="006B73CE">
        <w:rPr>
          <w:rFonts w:ascii="Georgia" w:hAnsi="Georgia"/>
          <w:i/>
          <w:sz w:val="22"/>
          <w:szCs w:val="22"/>
        </w:rPr>
        <w:t>.........................                                                        .......................................................................</w:t>
      </w:r>
    </w:p>
    <w:p w14:paraId="5B245B00" w14:textId="77777777" w:rsidR="006D618C" w:rsidRDefault="006D618C" w:rsidP="006D618C">
      <w:pPr>
        <w:jc w:val="center"/>
        <w:rPr>
          <w:rFonts w:ascii="Georgia" w:hAnsi="Georgia"/>
          <w:i/>
          <w:sz w:val="22"/>
          <w:szCs w:val="22"/>
        </w:rPr>
      </w:pPr>
      <w:r w:rsidRPr="006B73CE">
        <w:rPr>
          <w:rFonts w:ascii="Georgia" w:hAnsi="Georgia"/>
          <w:sz w:val="22"/>
          <w:szCs w:val="22"/>
        </w:rPr>
        <w:t xml:space="preserve"> </w:t>
      </w:r>
      <w:r w:rsidRPr="006B73CE">
        <w:rPr>
          <w:rFonts w:ascii="Georgia" w:hAnsi="Georgia"/>
          <w:i/>
          <w:iCs/>
          <w:sz w:val="22"/>
          <w:szCs w:val="22"/>
        </w:rPr>
        <w:t>data</w:t>
      </w:r>
      <w:r w:rsidRPr="006B73CE">
        <w:rPr>
          <w:rFonts w:ascii="Georgia" w:hAnsi="Georgia"/>
          <w:sz w:val="22"/>
          <w:szCs w:val="22"/>
        </w:rPr>
        <w:t xml:space="preserve">                                                        </w:t>
      </w:r>
      <w:r>
        <w:rPr>
          <w:rFonts w:ascii="Georgia" w:hAnsi="Georgia"/>
          <w:sz w:val="22"/>
          <w:szCs w:val="22"/>
        </w:rPr>
        <w:t xml:space="preserve">          </w:t>
      </w:r>
      <w:r w:rsidRPr="006B73CE">
        <w:rPr>
          <w:rFonts w:ascii="Georgia" w:hAnsi="Georgia"/>
          <w:sz w:val="22"/>
          <w:szCs w:val="22"/>
        </w:rPr>
        <w:t xml:space="preserve"> </w:t>
      </w:r>
      <w:r w:rsidRPr="006B73CE">
        <w:rPr>
          <w:rFonts w:ascii="Georgia" w:hAnsi="Georgia"/>
          <w:i/>
          <w:sz w:val="22"/>
          <w:szCs w:val="22"/>
        </w:rPr>
        <w:t>Przyjmujący zamówienie/oferent lub jego</w:t>
      </w:r>
    </w:p>
    <w:p w14:paraId="1CC3F248" w14:textId="77777777" w:rsidR="006D618C" w:rsidRPr="002D5D60" w:rsidRDefault="006D618C" w:rsidP="006D618C">
      <w:pPr>
        <w:jc w:val="center"/>
        <w:rPr>
          <w:rFonts w:ascii="Georgia" w:hAnsi="Georgia"/>
          <w:i/>
          <w:sz w:val="22"/>
          <w:szCs w:val="22"/>
        </w:rPr>
      </w:pPr>
      <w:r>
        <w:rPr>
          <w:rFonts w:ascii="Georgia" w:hAnsi="Georgia"/>
          <w:i/>
          <w:sz w:val="22"/>
          <w:szCs w:val="22"/>
        </w:rPr>
        <w:t xml:space="preserve">                                                             </w:t>
      </w:r>
      <w:r w:rsidRPr="006B73CE">
        <w:rPr>
          <w:rFonts w:ascii="Georgia" w:hAnsi="Georgia"/>
          <w:i/>
          <w:sz w:val="22"/>
          <w:szCs w:val="22"/>
        </w:rPr>
        <w:t>upoważniony</w:t>
      </w:r>
      <w:r>
        <w:rPr>
          <w:rFonts w:ascii="Georgia" w:hAnsi="Georgia"/>
          <w:i/>
          <w:sz w:val="22"/>
          <w:szCs w:val="22"/>
        </w:rPr>
        <w:t xml:space="preserve"> </w:t>
      </w:r>
      <w:r w:rsidRPr="006B73CE">
        <w:rPr>
          <w:rFonts w:ascii="Georgia" w:hAnsi="Georgia"/>
          <w:i/>
          <w:sz w:val="22"/>
          <w:szCs w:val="22"/>
        </w:rPr>
        <w:t>przedstawiciel</w:t>
      </w:r>
    </w:p>
    <w:p w14:paraId="2432817C" w14:textId="77777777" w:rsidR="006D618C" w:rsidRPr="006B73CE" w:rsidRDefault="006D618C" w:rsidP="006D618C">
      <w:pPr>
        <w:jc w:val="both"/>
        <w:rPr>
          <w:rFonts w:ascii="Georgia" w:hAnsi="Georgia"/>
          <w:i/>
          <w:sz w:val="22"/>
          <w:szCs w:val="22"/>
        </w:rPr>
      </w:pPr>
    </w:p>
    <w:p w14:paraId="4461ED85" w14:textId="77777777" w:rsidR="00551ECE" w:rsidRPr="006B73CE" w:rsidRDefault="00551ECE" w:rsidP="006B73CE">
      <w:pPr>
        <w:jc w:val="both"/>
        <w:rPr>
          <w:rFonts w:ascii="Georgia" w:hAnsi="Georgia"/>
          <w:i/>
          <w:sz w:val="22"/>
          <w:szCs w:val="22"/>
        </w:rPr>
      </w:pPr>
    </w:p>
    <w:p w14:paraId="1DB87A49" w14:textId="4938062F" w:rsidR="00963B60" w:rsidRPr="006B73CE" w:rsidRDefault="00963B60" w:rsidP="006B73CE">
      <w:pPr>
        <w:jc w:val="both"/>
        <w:rPr>
          <w:rFonts w:ascii="Georgia" w:hAnsi="Georgia"/>
          <w:sz w:val="22"/>
          <w:szCs w:val="22"/>
          <w:lang w:eastAsia="ar-SA"/>
        </w:rPr>
      </w:pPr>
    </w:p>
    <w:p w14:paraId="05520462" w14:textId="367EC5C5" w:rsidR="00963B60" w:rsidRPr="006B73CE" w:rsidRDefault="00963B60" w:rsidP="006B73CE">
      <w:pPr>
        <w:jc w:val="both"/>
        <w:rPr>
          <w:rFonts w:ascii="Georgia" w:hAnsi="Georgia"/>
          <w:sz w:val="22"/>
          <w:szCs w:val="22"/>
          <w:lang w:eastAsia="ar-SA"/>
        </w:rPr>
      </w:pPr>
    </w:p>
    <w:p w14:paraId="123489D9" w14:textId="4D9F934E" w:rsidR="004E1B32" w:rsidRPr="006B73CE" w:rsidRDefault="004E1B32" w:rsidP="006B73CE">
      <w:pPr>
        <w:pStyle w:val="Legenda"/>
        <w:jc w:val="both"/>
        <w:rPr>
          <w:rFonts w:ascii="Georgia" w:hAnsi="Georgia"/>
          <w:szCs w:val="22"/>
        </w:rPr>
      </w:pPr>
      <w:r w:rsidRPr="006B73CE">
        <w:rPr>
          <w:rFonts w:ascii="Georgia" w:hAnsi="Georgia"/>
          <w:szCs w:val="22"/>
        </w:rPr>
        <w:t xml:space="preserve">Pakiet nr </w:t>
      </w:r>
      <w:r w:rsidR="00097B84">
        <w:rPr>
          <w:rFonts w:ascii="Georgia" w:hAnsi="Georgia"/>
          <w:szCs w:val="22"/>
        </w:rPr>
        <w:t>5</w:t>
      </w:r>
    </w:p>
    <w:tbl>
      <w:tblPr>
        <w:tblW w:w="9210" w:type="dxa"/>
        <w:tblLayout w:type="fixed"/>
        <w:tblCellMar>
          <w:left w:w="0" w:type="dxa"/>
          <w:right w:w="0" w:type="dxa"/>
        </w:tblCellMar>
        <w:tblLook w:val="04A0" w:firstRow="1" w:lastRow="0" w:firstColumn="1" w:lastColumn="0" w:noHBand="0" w:noVBand="1"/>
      </w:tblPr>
      <w:tblGrid>
        <w:gridCol w:w="5666"/>
        <w:gridCol w:w="3544"/>
      </w:tblGrid>
      <w:tr w:rsidR="004E1B32" w:rsidRPr="006B73CE" w14:paraId="442458F5" w14:textId="77777777" w:rsidTr="00AF6E83">
        <w:trPr>
          <w:cantSplit/>
          <w:trHeight w:val="300"/>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4990DB9" w14:textId="77777777" w:rsidR="004E1B32" w:rsidRPr="006B73CE" w:rsidRDefault="004E1B32" w:rsidP="006B73CE">
            <w:pPr>
              <w:pStyle w:val="Nagwek4"/>
              <w:spacing w:line="256" w:lineRule="auto"/>
              <w:jc w:val="both"/>
              <w:rPr>
                <w:rFonts w:ascii="Georgia" w:hAnsi="Georgia" w:cs="Times New Roman"/>
                <w:b/>
                <w:i w:val="0"/>
                <w:color w:val="000000" w:themeColor="text1"/>
                <w:sz w:val="22"/>
                <w:szCs w:val="22"/>
              </w:rPr>
            </w:pPr>
            <w:r w:rsidRPr="006B73CE">
              <w:rPr>
                <w:rFonts w:ascii="Georgia" w:hAnsi="Georgia" w:cs="Times New Roman"/>
                <w:b/>
                <w:i w:val="0"/>
                <w:color w:val="000000" w:themeColor="text1"/>
                <w:sz w:val="22"/>
                <w:szCs w:val="22"/>
              </w:rPr>
              <w:t>Przedmiot zamówienia</w:t>
            </w:r>
          </w:p>
        </w:tc>
        <w:tc>
          <w:tcPr>
            <w:tcW w:w="3544" w:type="dxa"/>
            <w:tcBorders>
              <w:top w:val="single" w:sz="4" w:space="0" w:color="auto"/>
              <w:left w:val="nil"/>
              <w:bottom w:val="single" w:sz="4" w:space="0" w:color="auto"/>
              <w:right w:val="single" w:sz="4" w:space="0" w:color="auto"/>
            </w:tcBorders>
            <w:hideMark/>
          </w:tcPr>
          <w:p w14:paraId="7EB0150C" w14:textId="77777777" w:rsidR="004E1B32" w:rsidRPr="006B73CE" w:rsidRDefault="004E1B32" w:rsidP="006B73CE">
            <w:pPr>
              <w:spacing w:line="256" w:lineRule="auto"/>
              <w:jc w:val="both"/>
              <w:rPr>
                <w:rFonts w:ascii="Georgia" w:eastAsia="Arial Unicode MS" w:hAnsi="Georgia"/>
                <w:b/>
                <w:bCs/>
                <w:color w:val="000000" w:themeColor="text1"/>
                <w:sz w:val="22"/>
                <w:szCs w:val="22"/>
              </w:rPr>
            </w:pPr>
            <w:r w:rsidRPr="006B73CE">
              <w:rPr>
                <w:rFonts w:ascii="Georgia" w:eastAsia="Arial Unicode MS" w:hAnsi="Georgia"/>
                <w:b/>
                <w:bCs/>
                <w:color w:val="000000" w:themeColor="text1"/>
                <w:sz w:val="22"/>
                <w:szCs w:val="22"/>
              </w:rPr>
              <w:t xml:space="preserve">Stawka </w:t>
            </w:r>
          </w:p>
        </w:tc>
      </w:tr>
      <w:tr w:rsidR="004E1B32" w:rsidRPr="006B73CE" w14:paraId="64E5D883" w14:textId="77777777" w:rsidTr="00AF6E83">
        <w:trPr>
          <w:cantSplit/>
          <w:trHeight w:val="634"/>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4175828D" w14:textId="77777777" w:rsidR="004E1B32" w:rsidRPr="006B73CE" w:rsidRDefault="004E1B32" w:rsidP="006B73CE">
            <w:pPr>
              <w:pStyle w:val="NormalnyWeb"/>
              <w:spacing w:before="0" w:after="0" w:line="102" w:lineRule="atLeast"/>
              <w:jc w:val="both"/>
              <w:rPr>
                <w:rFonts w:ascii="Georgia" w:hAnsi="Georgia" w:cs="Times New Roman"/>
                <w:sz w:val="22"/>
                <w:szCs w:val="22"/>
                <w:lang w:val="pl-PL"/>
              </w:rPr>
            </w:pPr>
          </w:p>
          <w:p w14:paraId="541E2301" w14:textId="588C3535" w:rsidR="004E1B32" w:rsidRPr="006B73CE" w:rsidRDefault="004E1B32" w:rsidP="006B73CE">
            <w:pPr>
              <w:jc w:val="both"/>
              <w:rPr>
                <w:rFonts w:ascii="Georgia" w:hAnsi="Georgia" w:cs="Times New Roman"/>
                <w:sz w:val="22"/>
                <w:szCs w:val="22"/>
              </w:rPr>
            </w:pPr>
            <w:r w:rsidRPr="006B73CE">
              <w:rPr>
                <w:rFonts w:ascii="Georgia" w:eastAsia="Calibri" w:hAnsi="Georgia" w:cs="Times New Roman"/>
                <w:color w:val="000000" w:themeColor="text1"/>
                <w:sz w:val="22"/>
                <w:szCs w:val="22"/>
                <w:lang w:eastAsia="zh-CN"/>
              </w:rPr>
              <w:t xml:space="preserve">Udzielanie świadczeń w ramach konsultacji z zakresu </w:t>
            </w:r>
            <w:r w:rsidR="00097B84">
              <w:rPr>
                <w:rFonts w:ascii="Georgia" w:eastAsia="Calibri" w:hAnsi="Georgia" w:cs="Times New Roman"/>
                <w:color w:val="000000" w:themeColor="text1"/>
                <w:sz w:val="22"/>
                <w:szCs w:val="22"/>
                <w:lang w:eastAsia="zh-CN"/>
              </w:rPr>
              <w:t>laryngologii</w:t>
            </w:r>
          </w:p>
        </w:tc>
        <w:tc>
          <w:tcPr>
            <w:tcW w:w="3544" w:type="dxa"/>
            <w:tcBorders>
              <w:top w:val="single" w:sz="4" w:space="0" w:color="auto"/>
              <w:left w:val="nil"/>
              <w:bottom w:val="single" w:sz="4" w:space="0" w:color="auto"/>
              <w:right w:val="single" w:sz="4" w:space="0" w:color="auto"/>
            </w:tcBorders>
          </w:tcPr>
          <w:p w14:paraId="2331B7A7" w14:textId="77777777" w:rsidR="004E1B32" w:rsidRPr="006B73CE" w:rsidRDefault="004E1B32" w:rsidP="006B73CE">
            <w:pPr>
              <w:spacing w:line="256" w:lineRule="auto"/>
              <w:jc w:val="both"/>
              <w:rPr>
                <w:rFonts w:ascii="Georgia" w:eastAsia="Arial Unicode MS" w:hAnsi="Georgia"/>
                <w:bCs/>
                <w:color w:val="000000"/>
                <w:sz w:val="22"/>
                <w:szCs w:val="22"/>
              </w:rPr>
            </w:pPr>
          </w:p>
          <w:p w14:paraId="455F56C9" w14:textId="77777777" w:rsidR="004E1B32" w:rsidRPr="006B73CE" w:rsidRDefault="004E1B32" w:rsidP="006B73CE">
            <w:pPr>
              <w:spacing w:line="256" w:lineRule="auto"/>
              <w:jc w:val="both"/>
              <w:rPr>
                <w:rFonts w:ascii="Georgia" w:eastAsia="Arial Unicode MS" w:hAnsi="Georgia"/>
                <w:color w:val="000000"/>
                <w:sz w:val="22"/>
                <w:szCs w:val="22"/>
              </w:rPr>
            </w:pPr>
            <w:r w:rsidRPr="006B73CE">
              <w:rPr>
                <w:rFonts w:ascii="Georgia" w:eastAsia="Arial Unicode MS" w:hAnsi="Georgia"/>
                <w:color w:val="000000"/>
                <w:sz w:val="22"/>
                <w:szCs w:val="22"/>
              </w:rPr>
              <w:t>za 1 konsultację …………………</w:t>
            </w:r>
          </w:p>
          <w:p w14:paraId="60EC50D5" w14:textId="1F72C217" w:rsidR="004E1B32" w:rsidRPr="006B73CE" w:rsidRDefault="004E1B32" w:rsidP="006B73CE">
            <w:pPr>
              <w:spacing w:line="256" w:lineRule="auto"/>
              <w:jc w:val="both"/>
              <w:rPr>
                <w:rFonts w:ascii="Georgia" w:eastAsia="Arial Unicode MS" w:hAnsi="Georgia"/>
                <w:color w:val="000000"/>
                <w:sz w:val="22"/>
                <w:szCs w:val="22"/>
              </w:rPr>
            </w:pPr>
          </w:p>
        </w:tc>
      </w:tr>
    </w:tbl>
    <w:p w14:paraId="60B01153" w14:textId="77777777" w:rsidR="004E1B32" w:rsidRPr="006B73CE" w:rsidRDefault="004E1B32" w:rsidP="006B73CE">
      <w:pPr>
        <w:jc w:val="both"/>
        <w:rPr>
          <w:rFonts w:ascii="Georgia" w:hAnsi="Georg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4E1B32" w:rsidRPr="006B73CE" w14:paraId="1F65EDA8" w14:textId="77777777" w:rsidTr="00AF6E83">
        <w:tc>
          <w:tcPr>
            <w:tcW w:w="9062" w:type="dxa"/>
            <w:tcBorders>
              <w:top w:val="single" w:sz="4" w:space="0" w:color="auto"/>
              <w:left w:val="single" w:sz="4" w:space="0" w:color="auto"/>
              <w:bottom w:val="single" w:sz="4" w:space="0" w:color="auto"/>
              <w:right w:val="single" w:sz="4" w:space="0" w:color="auto"/>
            </w:tcBorders>
          </w:tcPr>
          <w:p w14:paraId="4B83EE9D" w14:textId="318F74E9" w:rsidR="004E1B32" w:rsidRPr="006B73CE" w:rsidRDefault="004E1B32" w:rsidP="002D5D60">
            <w:pPr>
              <w:spacing w:line="256" w:lineRule="auto"/>
              <w:ind w:left="-38"/>
              <w:jc w:val="both"/>
              <w:rPr>
                <w:rFonts w:ascii="Georgia" w:hAnsi="Georgia"/>
                <w:sz w:val="22"/>
                <w:szCs w:val="22"/>
              </w:rPr>
            </w:pPr>
            <w:r w:rsidRPr="006B73CE">
              <w:rPr>
                <w:rFonts w:ascii="Georgia" w:hAnsi="Georgia"/>
                <w:sz w:val="22"/>
                <w:szCs w:val="22"/>
              </w:rPr>
              <w:t>Zobowiązanie Przyjmującego zamówienie do wykonywania świadczeń zdrowotnych wg potrzeb</w:t>
            </w:r>
            <w:r w:rsidR="002D5D60">
              <w:rPr>
                <w:rFonts w:ascii="Georgia" w:hAnsi="Georgia"/>
                <w:sz w:val="22"/>
                <w:szCs w:val="22"/>
              </w:rPr>
              <w:t xml:space="preserve"> </w:t>
            </w:r>
            <w:r w:rsidRPr="006B73CE">
              <w:rPr>
                <w:rFonts w:ascii="Georgia" w:hAnsi="Georgia"/>
                <w:sz w:val="22"/>
                <w:szCs w:val="22"/>
              </w:rPr>
              <w:t>Udzielającego zamówienie.</w:t>
            </w:r>
          </w:p>
        </w:tc>
      </w:tr>
    </w:tbl>
    <w:p w14:paraId="245AF9BC" w14:textId="77777777" w:rsidR="004E1B32" w:rsidRPr="006B73CE" w:rsidRDefault="004E1B32" w:rsidP="006B73CE">
      <w:pPr>
        <w:jc w:val="both"/>
        <w:rPr>
          <w:rFonts w:ascii="Georgia" w:hAnsi="Georgia"/>
          <w:i/>
          <w:sz w:val="22"/>
          <w:szCs w:val="22"/>
        </w:rPr>
      </w:pPr>
    </w:p>
    <w:p w14:paraId="512B6182" w14:textId="77777777" w:rsidR="004E1B32" w:rsidRPr="006B73CE" w:rsidRDefault="004E1B32" w:rsidP="006B73CE">
      <w:pPr>
        <w:jc w:val="both"/>
        <w:rPr>
          <w:rFonts w:ascii="Georgia" w:hAnsi="Georgia"/>
          <w:i/>
          <w:sz w:val="22"/>
          <w:szCs w:val="22"/>
        </w:rPr>
      </w:pPr>
    </w:p>
    <w:p w14:paraId="409E36E8" w14:textId="77777777" w:rsidR="006D618C" w:rsidRPr="006B73CE" w:rsidRDefault="006D618C" w:rsidP="006D618C">
      <w:pPr>
        <w:jc w:val="both"/>
        <w:rPr>
          <w:rFonts w:ascii="Georgia" w:hAnsi="Georgia"/>
          <w:i/>
          <w:sz w:val="22"/>
          <w:szCs w:val="22"/>
        </w:rPr>
      </w:pPr>
      <w:r w:rsidRPr="006B73CE">
        <w:rPr>
          <w:rFonts w:ascii="Georgia" w:hAnsi="Georgia"/>
          <w:i/>
          <w:sz w:val="22"/>
          <w:szCs w:val="22"/>
        </w:rPr>
        <w:t>.........................                                                        .......................................................................</w:t>
      </w:r>
    </w:p>
    <w:p w14:paraId="10AD395A" w14:textId="77777777" w:rsidR="006D618C" w:rsidRDefault="006D618C" w:rsidP="006D618C">
      <w:pPr>
        <w:jc w:val="center"/>
        <w:rPr>
          <w:rFonts w:ascii="Georgia" w:hAnsi="Georgia"/>
          <w:i/>
          <w:sz w:val="22"/>
          <w:szCs w:val="22"/>
        </w:rPr>
      </w:pPr>
      <w:r w:rsidRPr="006B73CE">
        <w:rPr>
          <w:rFonts w:ascii="Georgia" w:hAnsi="Georgia"/>
          <w:sz w:val="22"/>
          <w:szCs w:val="22"/>
        </w:rPr>
        <w:t xml:space="preserve"> </w:t>
      </w:r>
      <w:r w:rsidRPr="006B73CE">
        <w:rPr>
          <w:rFonts w:ascii="Georgia" w:hAnsi="Georgia"/>
          <w:i/>
          <w:iCs/>
          <w:sz w:val="22"/>
          <w:szCs w:val="22"/>
        </w:rPr>
        <w:t>data</w:t>
      </w:r>
      <w:r w:rsidRPr="006B73CE">
        <w:rPr>
          <w:rFonts w:ascii="Georgia" w:hAnsi="Georgia"/>
          <w:sz w:val="22"/>
          <w:szCs w:val="22"/>
        </w:rPr>
        <w:t xml:space="preserve">                                                        </w:t>
      </w:r>
      <w:r>
        <w:rPr>
          <w:rFonts w:ascii="Georgia" w:hAnsi="Georgia"/>
          <w:sz w:val="22"/>
          <w:szCs w:val="22"/>
        </w:rPr>
        <w:t xml:space="preserve">          </w:t>
      </w:r>
      <w:r w:rsidRPr="006B73CE">
        <w:rPr>
          <w:rFonts w:ascii="Georgia" w:hAnsi="Georgia"/>
          <w:sz w:val="22"/>
          <w:szCs w:val="22"/>
        </w:rPr>
        <w:t xml:space="preserve"> </w:t>
      </w:r>
      <w:r w:rsidRPr="006B73CE">
        <w:rPr>
          <w:rFonts w:ascii="Georgia" w:hAnsi="Georgia"/>
          <w:i/>
          <w:sz w:val="22"/>
          <w:szCs w:val="22"/>
        </w:rPr>
        <w:t>Przyjmujący zamówienie/oferent lub jego</w:t>
      </w:r>
    </w:p>
    <w:p w14:paraId="607DE7B8" w14:textId="77777777" w:rsidR="006D618C" w:rsidRPr="002D5D60" w:rsidRDefault="006D618C" w:rsidP="006D618C">
      <w:pPr>
        <w:jc w:val="center"/>
        <w:rPr>
          <w:rFonts w:ascii="Georgia" w:hAnsi="Georgia"/>
          <w:i/>
          <w:sz w:val="22"/>
          <w:szCs w:val="22"/>
        </w:rPr>
      </w:pPr>
      <w:r>
        <w:rPr>
          <w:rFonts w:ascii="Georgia" w:hAnsi="Georgia"/>
          <w:i/>
          <w:sz w:val="22"/>
          <w:szCs w:val="22"/>
        </w:rPr>
        <w:t xml:space="preserve">                                                             </w:t>
      </w:r>
      <w:r w:rsidRPr="006B73CE">
        <w:rPr>
          <w:rFonts w:ascii="Georgia" w:hAnsi="Georgia"/>
          <w:i/>
          <w:sz w:val="22"/>
          <w:szCs w:val="22"/>
        </w:rPr>
        <w:t>upoważniony</w:t>
      </w:r>
      <w:r>
        <w:rPr>
          <w:rFonts w:ascii="Georgia" w:hAnsi="Georgia"/>
          <w:i/>
          <w:sz w:val="22"/>
          <w:szCs w:val="22"/>
        </w:rPr>
        <w:t xml:space="preserve"> </w:t>
      </w:r>
      <w:r w:rsidRPr="006B73CE">
        <w:rPr>
          <w:rFonts w:ascii="Georgia" w:hAnsi="Georgia"/>
          <w:i/>
          <w:sz w:val="22"/>
          <w:szCs w:val="22"/>
        </w:rPr>
        <w:t>przedstawiciel</w:t>
      </w:r>
    </w:p>
    <w:p w14:paraId="592F5642" w14:textId="5EC719D5" w:rsidR="006D618C" w:rsidRDefault="006D618C" w:rsidP="006D618C">
      <w:pPr>
        <w:jc w:val="both"/>
        <w:rPr>
          <w:rFonts w:ascii="Georgia" w:hAnsi="Georgia"/>
          <w:i/>
          <w:sz w:val="22"/>
          <w:szCs w:val="22"/>
        </w:rPr>
      </w:pPr>
    </w:p>
    <w:p w14:paraId="1736FC3D" w14:textId="33776D4E" w:rsidR="009F5638" w:rsidRDefault="009F5638" w:rsidP="006D618C">
      <w:pPr>
        <w:jc w:val="both"/>
        <w:rPr>
          <w:rFonts w:ascii="Georgia" w:hAnsi="Georgia"/>
          <w:i/>
          <w:sz w:val="22"/>
          <w:szCs w:val="22"/>
        </w:rPr>
      </w:pPr>
    </w:p>
    <w:p w14:paraId="07A90535" w14:textId="7A397ABF" w:rsidR="009F5638" w:rsidRDefault="009F5638" w:rsidP="006D618C">
      <w:pPr>
        <w:jc w:val="both"/>
        <w:rPr>
          <w:rFonts w:ascii="Georgia" w:hAnsi="Georgia"/>
          <w:i/>
          <w:sz w:val="22"/>
          <w:szCs w:val="22"/>
        </w:rPr>
      </w:pPr>
    </w:p>
    <w:p w14:paraId="0A26EFF2" w14:textId="12CFC273" w:rsidR="009F5638" w:rsidRDefault="009F5638" w:rsidP="006D618C">
      <w:pPr>
        <w:jc w:val="both"/>
        <w:rPr>
          <w:rFonts w:ascii="Georgia" w:hAnsi="Georgia"/>
          <w:i/>
          <w:sz w:val="22"/>
          <w:szCs w:val="22"/>
        </w:rPr>
      </w:pPr>
    </w:p>
    <w:p w14:paraId="47637DB5" w14:textId="4EDA70FB" w:rsidR="009F5638" w:rsidRDefault="009F5638" w:rsidP="006D618C">
      <w:pPr>
        <w:jc w:val="both"/>
        <w:rPr>
          <w:rFonts w:ascii="Georgia" w:hAnsi="Georgia"/>
          <w:i/>
          <w:sz w:val="22"/>
          <w:szCs w:val="22"/>
        </w:rPr>
      </w:pPr>
    </w:p>
    <w:p w14:paraId="2D2D1A10" w14:textId="364D993A" w:rsidR="009F5638" w:rsidRDefault="009F5638" w:rsidP="006D618C">
      <w:pPr>
        <w:jc w:val="both"/>
        <w:rPr>
          <w:rFonts w:ascii="Georgia" w:hAnsi="Georgia"/>
          <w:i/>
          <w:sz w:val="22"/>
          <w:szCs w:val="22"/>
        </w:rPr>
      </w:pPr>
    </w:p>
    <w:p w14:paraId="59FC0F80" w14:textId="35EB7BA4" w:rsidR="009F5638" w:rsidRDefault="009F5638" w:rsidP="006D618C">
      <w:pPr>
        <w:jc w:val="both"/>
        <w:rPr>
          <w:rFonts w:ascii="Georgia" w:hAnsi="Georgia"/>
          <w:i/>
          <w:sz w:val="22"/>
          <w:szCs w:val="22"/>
        </w:rPr>
      </w:pPr>
    </w:p>
    <w:p w14:paraId="25F309C3" w14:textId="77CA46BE" w:rsidR="009F5638" w:rsidRDefault="009F5638" w:rsidP="006D618C">
      <w:pPr>
        <w:jc w:val="both"/>
        <w:rPr>
          <w:rFonts w:ascii="Georgia" w:hAnsi="Georgia"/>
          <w:i/>
          <w:sz w:val="22"/>
          <w:szCs w:val="22"/>
        </w:rPr>
      </w:pPr>
    </w:p>
    <w:p w14:paraId="2608DD1D" w14:textId="15E20919" w:rsidR="009F5638" w:rsidRDefault="009F5638" w:rsidP="006D618C">
      <w:pPr>
        <w:jc w:val="both"/>
        <w:rPr>
          <w:rFonts w:ascii="Georgia" w:hAnsi="Georgia"/>
          <w:i/>
          <w:sz w:val="22"/>
          <w:szCs w:val="22"/>
        </w:rPr>
      </w:pPr>
    </w:p>
    <w:p w14:paraId="1B83CB91" w14:textId="2A253818" w:rsidR="00097B84" w:rsidRDefault="00097B84" w:rsidP="006D618C">
      <w:pPr>
        <w:jc w:val="both"/>
        <w:rPr>
          <w:rFonts w:ascii="Georgia" w:hAnsi="Georgia"/>
          <w:i/>
          <w:sz w:val="22"/>
          <w:szCs w:val="22"/>
        </w:rPr>
      </w:pPr>
    </w:p>
    <w:p w14:paraId="70E5AFF5" w14:textId="369C2F88" w:rsidR="00097B84" w:rsidRDefault="00097B84" w:rsidP="006D618C">
      <w:pPr>
        <w:jc w:val="both"/>
        <w:rPr>
          <w:rFonts w:ascii="Georgia" w:hAnsi="Georgia"/>
          <w:i/>
          <w:sz w:val="22"/>
          <w:szCs w:val="22"/>
        </w:rPr>
      </w:pPr>
    </w:p>
    <w:p w14:paraId="20D8530B" w14:textId="25F69049" w:rsidR="00097B84" w:rsidRDefault="00097B84" w:rsidP="006D618C">
      <w:pPr>
        <w:jc w:val="both"/>
        <w:rPr>
          <w:rFonts w:ascii="Georgia" w:hAnsi="Georgia"/>
          <w:i/>
          <w:sz w:val="22"/>
          <w:szCs w:val="22"/>
        </w:rPr>
      </w:pPr>
    </w:p>
    <w:p w14:paraId="7F09F856" w14:textId="3C8907CF" w:rsidR="00097B84" w:rsidRDefault="00097B84" w:rsidP="006D618C">
      <w:pPr>
        <w:jc w:val="both"/>
        <w:rPr>
          <w:rFonts w:ascii="Georgia" w:hAnsi="Georgia"/>
          <w:i/>
          <w:sz w:val="22"/>
          <w:szCs w:val="22"/>
        </w:rPr>
      </w:pPr>
    </w:p>
    <w:p w14:paraId="6FFD60BF" w14:textId="77777777" w:rsidR="00097B84" w:rsidRPr="006B73CE" w:rsidRDefault="00097B84" w:rsidP="006D618C">
      <w:pPr>
        <w:jc w:val="both"/>
        <w:rPr>
          <w:rFonts w:ascii="Georgia" w:hAnsi="Georgia"/>
          <w:i/>
          <w:sz w:val="22"/>
          <w:szCs w:val="22"/>
        </w:rPr>
      </w:pPr>
    </w:p>
    <w:p w14:paraId="6649D87C" w14:textId="3A02F0DA" w:rsidR="00963B60" w:rsidRPr="006B73CE" w:rsidRDefault="00963B60" w:rsidP="006B73CE">
      <w:pPr>
        <w:jc w:val="both"/>
        <w:rPr>
          <w:rFonts w:ascii="Georgia" w:hAnsi="Georgia"/>
          <w:sz w:val="22"/>
          <w:szCs w:val="22"/>
          <w:lang w:eastAsia="ar-SA"/>
        </w:rPr>
      </w:pPr>
    </w:p>
    <w:p w14:paraId="71165BB3" w14:textId="46450465" w:rsidR="004E1B32" w:rsidRPr="006B73CE" w:rsidRDefault="004E1B32" w:rsidP="006B73CE">
      <w:pPr>
        <w:pStyle w:val="Legenda"/>
        <w:jc w:val="both"/>
        <w:rPr>
          <w:rFonts w:ascii="Georgia" w:hAnsi="Georgia"/>
          <w:szCs w:val="22"/>
        </w:rPr>
      </w:pPr>
      <w:r w:rsidRPr="006B73CE">
        <w:rPr>
          <w:rFonts w:ascii="Georgia" w:hAnsi="Georgia"/>
          <w:szCs w:val="22"/>
        </w:rPr>
        <w:t xml:space="preserve">Pakiet nr </w:t>
      </w:r>
      <w:r w:rsidR="00097B84">
        <w:rPr>
          <w:rFonts w:ascii="Georgia" w:hAnsi="Georgia"/>
          <w:szCs w:val="22"/>
        </w:rPr>
        <w:t>6</w:t>
      </w:r>
    </w:p>
    <w:tbl>
      <w:tblPr>
        <w:tblW w:w="9210" w:type="dxa"/>
        <w:tblLayout w:type="fixed"/>
        <w:tblCellMar>
          <w:left w:w="0" w:type="dxa"/>
          <w:right w:w="0" w:type="dxa"/>
        </w:tblCellMar>
        <w:tblLook w:val="04A0" w:firstRow="1" w:lastRow="0" w:firstColumn="1" w:lastColumn="0" w:noHBand="0" w:noVBand="1"/>
      </w:tblPr>
      <w:tblGrid>
        <w:gridCol w:w="5666"/>
        <w:gridCol w:w="3544"/>
      </w:tblGrid>
      <w:tr w:rsidR="004E1B32" w:rsidRPr="006B73CE" w14:paraId="7A92BB07" w14:textId="77777777" w:rsidTr="00AF6E83">
        <w:trPr>
          <w:cantSplit/>
          <w:trHeight w:val="300"/>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1C8E468" w14:textId="77777777" w:rsidR="004E1B32" w:rsidRPr="006B73CE" w:rsidRDefault="004E1B32" w:rsidP="006B73CE">
            <w:pPr>
              <w:pStyle w:val="Nagwek4"/>
              <w:spacing w:line="256" w:lineRule="auto"/>
              <w:jc w:val="both"/>
              <w:rPr>
                <w:rFonts w:ascii="Georgia" w:hAnsi="Georgia" w:cs="Times New Roman"/>
                <w:b/>
                <w:i w:val="0"/>
                <w:color w:val="000000" w:themeColor="text1"/>
                <w:sz w:val="22"/>
                <w:szCs w:val="22"/>
              </w:rPr>
            </w:pPr>
            <w:r w:rsidRPr="006B73CE">
              <w:rPr>
                <w:rFonts w:ascii="Georgia" w:hAnsi="Georgia" w:cs="Times New Roman"/>
                <w:b/>
                <w:i w:val="0"/>
                <w:color w:val="000000" w:themeColor="text1"/>
                <w:sz w:val="22"/>
                <w:szCs w:val="22"/>
              </w:rPr>
              <w:t>Przedmiot zamówienia</w:t>
            </w:r>
          </w:p>
        </w:tc>
        <w:tc>
          <w:tcPr>
            <w:tcW w:w="3544" w:type="dxa"/>
            <w:tcBorders>
              <w:top w:val="single" w:sz="4" w:space="0" w:color="auto"/>
              <w:left w:val="nil"/>
              <w:bottom w:val="single" w:sz="4" w:space="0" w:color="auto"/>
              <w:right w:val="single" w:sz="4" w:space="0" w:color="auto"/>
            </w:tcBorders>
            <w:hideMark/>
          </w:tcPr>
          <w:p w14:paraId="12EF1F5C" w14:textId="77777777" w:rsidR="004E1B32" w:rsidRPr="006B73CE" w:rsidRDefault="004E1B32" w:rsidP="006B73CE">
            <w:pPr>
              <w:spacing w:line="256" w:lineRule="auto"/>
              <w:jc w:val="both"/>
              <w:rPr>
                <w:rFonts w:ascii="Georgia" w:eastAsia="Arial Unicode MS" w:hAnsi="Georgia"/>
                <w:b/>
                <w:bCs/>
                <w:color w:val="000000" w:themeColor="text1"/>
                <w:sz w:val="22"/>
                <w:szCs w:val="22"/>
              </w:rPr>
            </w:pPr>
            <w:r w:rsidRPr="006B73CE">
              <w:rPr>
                <w:rFonts w:ascii="Georgia" w:eastAsia="Arial Unicode MS" w:hAnsi="Georgia"/>
                <w:b/>
                <w:bCs/>
                <w:color w:val="000000" w:themeColor="text1"/>
                <w:sz w:val="22"/>
                <w:szCs w:val="22"/>
              </w:rPr>
              <w:t xml:space="preserve">Stawka </w:t>
            </w:r>
          </w:p>
        </w:tc>
      </w:tr>
      <w:tr w:rsidR="004E1B32" w:rsidRPr="006B73CE" w14:paraId="051983B1" w14:textId="77777777" w:rsidTr="00AF6E83">
        <w:trPr>
          <w:cantSplit/>
          <w:trHeight w:val="634"/>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6A1DEBA2" w14:textId="77777777" w:rsidR="004E1B32" w:rsidRPr="006B73CE" w:rsidRDefault="004E1B32" w:rsidP="006B73CE">
            <w:pPr>
              <w:pStyle w:val="NormalnyWeb"/>
              <w:spacing w:before="0" w:after="0" w:line="102" w:lineRule="atLeast"/>
              <w:jc w:val="both"/>
              <w:rPr>
                <w:rFonts w:ascii="Georgia" w:hAnsi="Georgia" w:cs="Times New Roman"/>
                <w:sz w:val="22"/>
                <w:szCs w:val="22"/>
                <w:lang w:val="pl-PL"/>
              </w:rPr>
            </w:pPr>
          </w:p>
          <w:p w14:paraId="18E59BDE" w14:textId="572F428A" w:rsidR="004E1B32" w:rsidRPr="006B73CE" w:rsidRDefault="004E1B32" w:rsidP="006B73CE">
            <w:pPr>
              <w:jc w:val="both"/>
              <w:rPr>
                <w:rFonts w:ascii="Georgia" w:hAnsi="Georgia" w:cs="Times New Roman"/>
                <w:sz w:val="22"/>
                <w:szCs w:val="22"/>
              </w:rPr>
            </w:pPr>
            <w:r w:rsidRPr="006B73CE">
              <w:rPr>
                <w:rFonts w:ascii="Georgia" w:eastAsia="Calibri" w:hAnsi="Georgia" w:cs="Times New Roman"/>
                <w:color w:val="000000" w:themeColor="text1"/>
                <w:sz w:val="22"/>
                <w:szCs w:val="22"/>
                <w:lang w:eastAsia="zh-CN"/>
              </w:rPr>
              <w:t>Udzielanie świadczeń w ramach konsult</w:t>
            </w:r>
            <w:r w:rsidR="002111A7">
              <w:rPr>
                <w:rFonts w:ascii="Georgia" w:eastAsia="Calibri" w:hAnsi="Georgia" w:cs="Times New Roman"/>
                <w:color w:val="000000" w:themeColor="text1"/>
                <w:sz w:val="22"/>
                <w:szCs w:val="22"/>
                <w:lang w:eastAsia="zh-CN"/>
              </w:rPr>
              <w:t xml:space="preserve">acji z zakresu okulistyki </w:t>
            </w:r>
          </w:p>
        </w:tc>
        <w:tc>
          <w:tcPr>
            <w:tcW w:w="3544" w:type="dxa"/>
            <w:tcBorders>
              <w:top w:val="single" w:sz="4" w:space="0" w:color="auto"/>
              <w:left w:val="nil"/>
              <w:bottom w:val="single" w:sz="4" w:space="0" w:color="auto"/>
              <w:right w:val="single" w:sz="4" w:space="0" w:color="auto"/>
            </w:tcBorders>
          </w:tcPr>
          <w:p w14:paraId="3B994A59" w14:textId="77777777" w:rsidR="004E1B32" w:rsidRPr="006B73CE" w:rsidRDefault="004E1B32" w:rsidP="006B73CE">
            <w:pPr>
              <w:spacing w:line="256" w:lineRule="auto"/>
              <w:jc w:val="both"/>
              <w:rPr>
                <w:rFonts w:ascii="Georgia" w:eastAsia="Arial Unicode MS" w:hAnsi="Georgia"/>
                <w:bCs/>
                <w:color w:val="000000"/>
                <w:sz w:val="22"/>
                <w:szCs w:val="22"/>
              </w:rPr>
            </w:pPr>
          </w:p>
          <w:p w14:paraId="02C602BD" w14:textId="77777777" w:rsidR="004E1B32" w:rsidRPr="006B73CE" w:rsidRDefault="004E1B32" w:rsidP="006B73CE">
            <w:pPr>
              <w:spacing w:line="256" w:lineRule="auto"/>
              <w:jc w:val="both"/>
              <w:rPr>
                <w:rFonts w:ascii="Georgia" w:eastAsia="Arial Unicode MS" w:hAnsi="Georgia"/>
                <w:color w:val="000000"/>
                <w:sz w:val="22"/>
                <w:szCs w:val="22"/>
              </w:rPr>
            </w:pPr>
            <w:r w:rsidRPr="006B73CE">
              <w:rPr>
                <w:rFonts w:ascii="Georgia" w:eastAsia="Arial Unicode MS" w:hAnsi="Georgia"/>
                <w:color w:val="000000"/>
                <w:sz w:val="22"/>
                <w:szCs w:val="22"/>
              </w:rPr>
              <w:t>za 1 konsultację …………………</w:t>
            </w:r>
          </w:p>
          <w:p w14:paraId="6CEE17F2" w14:textId="0D5B1B3C" w:rsidR="004E1B32" w:rsidRPr="006B73CE" w:rsidRDefault="004E1B32" w:rsidP="006B73CE">
            <w:pPr>
              <w:spacing w:line="256" w:lineRule="auto"/>
              <w:jc w:val="both"/>
              <w:rPr>
                <w:rFonts w:ascii="Georgia" w:eastAsia="Arial Unicode MS" w:hAnsi="Georgia"/>
                <w:color w:val="000000"/>
                <w:sz w:val="22"/>
                <w:szCs w:val="22"/>
              </w:rPr>
            </w:pPr>
          </w:p>
        </w:tc>
      </w:tr>
    </w:tbl>
    <w:p w14:paraId="3EDDC96F" w14:textId="77777777" w:rsidR="004E1B32" w:rsidRPr="006B73CE" w:rsidRDefault="004E1B32" w:rsidP="006B73CE">
      <w:pPr>
        <w:jc w:val="both"/>
        <w:rPr>
          <w:rFonts w:ascii="Georgia" w:hAnsi="Georg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4E1B32" w:rsidRPr="006B73CE" w14:paraId="006C139F" w14:textId="77777777" w:rsidTr="00AF6E83">
        <w:tc>
          <w:tcPr>
            <w:tcW w:w="9062" w:type="dxa"/>
            <w:tcBorders>
              <w:top w:val="single" w:sz="4" w:space="0" w:color="auto"/>
              <w:left w:val="single" w:sz="4" w:space="0" w:color="auto"/>
              <w:bottom w:val="single" w:sz="4" w:space="0" w:color="auto"/>
              <w:right w:val="single" w:sz="4" w:space="0" w:color="auto"/>
            </w:tcBorders>
          </w:tcPr>
          <w:p w14:paraId="65A4DAD5" w14:textId="70845277" w:rsidR="004E1B32" w:rsidRPr="006B73CE" w:rsidRDefault="004E1B32" w:rsidP="002D5D60">
            <w:pPr>
              <w:spacing w:line="256" w:lineRule="auto"/>
              <w:ind w:left="-38"/>
              <w:jc w:val="both"/>
              <w:rPr>
                <w:rFonts w:ascii="Georgia" w:hAnsi="Georgia"/>
                <w:sz w:val="22"/>
                <w:szCs w:val="22"/>
              </w:rPr>
            </w:pPr>
            <w:r w:rsidRPr="006B73CE">
              <w:rPr>
                <w:rFonts w:ascii="Georgia" w:hAnsi="Georgia"/>
                <w:sz w:val="22"/>
                <w:szCs w:val="22"/>
              </w:rPr>
              <w:t>Zobowiązanie Przyjmującego zamówienie do wykonywania świadczeń zdrowotnych wg potrzeb</w:t>
            </w:r>
            <w:r w:rsidR="002D5D60">
              <w:rPr>
                <w:rFonts w:ascii="Georgia" w:hAnsi="Georgia"/>
                <w:sz w:val="22"/>
                <w:szCs w:val="22"/>
              </w:rPr>
              <w:t xml:space="preserve"> </w:t>
            </w:r>
            <w:r w:rsidRPr="006B73CE">
              <w:rPr>
                <w:rFonts w:ascii="Georgia" w:hAnsi="Georgia"/>
                <w:sz w:val="22"/>
                <w:szCs w:val="22"/>
              </w:rPr>
              <w:t>Udzielającego zamówienie.</w:t>
            </w:r>
          </w:p>
        </w:tc>
      </w:tr>
    </w:tbl>
    <w:p w14:paraId="4D396000" w14:textId="77777777" w:rsidR="004E1B32" w:rsidRPr="006B73CE" w:rsidRDefault="004E1B32" w:rsidP="006B73CE">
      <w:pPr>
        <w:jc w:val="both"/>
        <w:rPr>
          <w:rFonts w:ascii="Georgia" w:hAnsi="Georgia"/>
          <w:i/>
          <w:sz w:val="22"/>
          <w:szCs w:val="22"/>
        </w:rPr>
      </w:pPr>
    </w:p>
    <w:p w14:paraId="0CA8A191" w14:textId="3C4AF2CB" w:rsidR="00D34315" w:rsidRPr="006B73CE" w:rsidRDefault="00D34315" w:rsidP="006B73CE">
      <w:pPr>
        <w:jc w:val="both"/>
        <w:rPr>
          <w:rFonts w:ascii="Georgia" w:hAnsi="Georgia"/>
          <w:sz w:val="22"/>
          <w:szCs w:val="22"/>
          <w:lang w:eastAsia="ar-SA"/>
        </w:rPr>
      </w:pPr>
    </w:p>
    <w:p w14:paraId="22513BA7" w14:textId="77777777" w:rsidR="00D34315" w:rsidRPr="006B73CE" w:rsidRDefault="00D34315" w:rsidP="006B73CE">
      <w:pPr>
        <w:jc w:val="both"/>
        <w:rPr>
          <w:rFonts w:ascii="Georgia" w:hAnsi="Georgia"/>
          <w:sz w:val="22"/>
          <w:szCs w:val="22"/>
          <w:lang w:eastAsia="ar-SA"/>
        </w:rPr>
      </w:pPr>
    </w:p>
    <w:p w14:paraId="080D08B5" w14:textId="77777777" w:rsidR="006D618C" w:rsidRPr="006B73CE" w:rsidRDefault="006D618C" w:rsidP="006D618C">
      <w:pPr>
        <w:jc w:val="both"/>
        <w:rPr>
          <w:rFonts w:ascii="Georgia" w:hAnsi="Georgia"/>
          <w:i/>
          <w:sz w:val="22"/>
          <w:szCs w:val="22"/>
        </w:rPr>
      </w:pPr>
      <w:r w:rsidRPr="006B73CE">
        <w:rPr>
          <w:rFonts w:ascii="Georgia" w:hAnsi="Georgia"/>
          <w:i/>
          <w:sz w:val="22"/>
          <w:szCs w:val="22"/>
        </w:rPr>
        <w:t>.........................                                                        .......................................................................</w:t>
      </w:r>
    </w:p>
    <w:p w14:paraId="7713BC5A" w14:textId="77777777" w:rsidR="006D618C" w:rsidRDefault="006D618C" w:rsidP="006D618C">
      <w:pPr>
        <w:jc w:val="center"/>
        <w:rPr>
          <w:rFonts w:ascii="Georgia" w:hAnsi="Georgia"/>
          <w:i/>
          <w:sz w:val="22"/>
          <w:szCs w:val="22"/>
        </w:rPr>
      </w:pPr>
      <w:r w:rsidRPr="006B73CE">
        <w:rPr>
          <w:rFonts w:ascii="Georgia" w:hAnsi="Georgia"/>
          <w:sz w:val="22"/>
          <w:szCs w:val="22"/>
        </w:rPr>
        <w:t xml:space="preserve"> </w:t>
      </w:r>
      <w:r w:rsidRPr="006B73CE">
        <w:rPr>
          <w:rFonts w:ascii="Georgia" w:hAnsi="Georgia"/>
          <w:i/>
          <w:iCs/>
          <w:sz w:val="22"/>
          <w:szCs w:val="22"/>
        </w:rPr>
        <w:t>data</w:t>
      </w:r>
      <w:r w:rsidRPr="006B73CE">
        <w:rPr>
          <w:rFonts w:ascii="Georgia" w:hAnsi="Georgia"/>
          <w:sz w:val="22"/>
          <w:szCs w:val="22"/>
        </w:rPr>
        <w:t xml:space="preserve">                                                        </w:t>
      </w:r>
      <w:r>
        <w:rPr>
          <w:rFonts w:ascii="Georgia" w:hAnsi="Georgia"/>
          <w:sz w:val="22"/>
          <w:szCs w:val="22"/>
        </w:rPr>
        <w:t xml:space="preserve">          </w:t>
      </w:r>
      <w:r w:rsidRPr="006B73CE">
        <w:rPr>
          <w:rFonts w:ascii="Georgia" w:hAnsi="Georgia"/>
          <w:sz w:val="22"/>
          <w:szCs w:val="22"/>
        </w:rPr>
        <w:t xml:space="preserve"> </w:t>
      </w:r>
      <w:r w:rsidRPr="006B73CE">
        <w:rPr>
          <w:rFonts w:ascii="Georgia" w:hAnsi="Georgia"/>
          <w:i/>
          <w:sz w:val="22"/>
          <w:szCs w:val="22"/>
        </w:rPr>
        <w:t>Przyjmujący zamówienie/oferent lub jego</w:t>
      </w:r>
    </w:p>
    <w:p w14:paraId="4B2DB62A" w14:textId="77777777" w:rsidR="006D618C" w:rsidRPr="002D5D60" w:rsidRDefault="006D618C" w:rsidP="006D618C">
      <w:pPr>
        <w:jc w:val="center"/>
        <w:rPr>
          <w:rFonts w:ascii="Georgia" w:hAnsi="Georgia"/>
          <w:i/>
          <w:sz w:val="22"/>
          <w:szCs w:val="22"/>
        </w:rPr>
      </w:pPr>
      <w:r>
        <w:rPr>
          <w:rFonts w:ascii="Georgia" w:hAnsi="Georgia"/>
          <w:i/>
          <w:sz w:val="22"/>
          <w:szCs w:val="22"/>
        </w:rPr>
        <w:t xml:space="preserve">                                                             </w:t>
      </w:r>
      <w:r w:rsidRPr="006B73CE">
        <w:rPr>
          <w:rFonts w:ascii="Georgia" w:hAnsi="Georgia"/>
          <w:i/>
          <w:sz w:val="22"/>
          <w:szCs w:val="22"/>
        </w:rPr>
        <w:t>upoważniony</w:t>
      </w:r>
      <w:r>
        <w:rPr>
          <w:rFonts w:ascii="Georgia" w:hAnsi="Georgia"/>
          <w:i/>
          <w:sz w:val="22"/>
          <w:szCs w:val="22"/>
        </w:rPr>
        <w:t xml:space="preserve"> </w:t>
      </w:r>
      <w:r w:rsidRPr="006B73CE">
        <w:rPr>
          <w:rFonts w:ascii="Georgia" w:hAnsi="Georgia"/>
          <w:i/>
          <w:sz w:val="22"/>
          <w:szCs w:val="22"/>
        </w:rPr>
        <w:t>przedstawiciel</w:t>
      </w:r>
    </w:p>
    <w:p w14:paraId="33B251A2" w14:textId="77777777" w:rsidR="006D618C" w:rsidRPr="006B73CE" w:rsidRDefault="006D618C" w:rsidP="006D618C">
      <w:pPr>
        <w:jc w:val="both"/>
        <w:rPr>
          <w:rFonts w:ascii="Georgia" w:hAnsi="Georgia"/>
          <w:i/>
          <w:sz w:val="22"/>
          <w:szCs w:val="22"/>
        </w:rPr>
      </w:pPr>
    </w:p>
    <w:p w14:paraId="645BC100" w14:textId="7B30860A" w:rsidR="00963B60" w:rsidRPr="006B73CE" w:rsidRDefault="00963B60" w:rsidP="006B73CE">
      <w:pPr>
        <w:jc w:val="both"/>
        <w:rPr>
          <w:rFonts w:ascii="Georgia" w:hAnsi="Georgia"/>
          <w:sz w:val="22"/>
          <w:szCs w:val="22"/>
          <w:lang w:eastAsia="ar-SA"/>
        </w:rPr>
      </w:pPr>
    </w:p>
    <w:p w14:paraId="6689FCD0" w14:textId="56B4AC73" w:rsidR="009F5638" w:rsidRDefault="009F5638" w:rsidP="006B73CE">
      <w:pPr>
        <w:jc w:val="both"/>
        <w:rPr>
          <w:rFonts w:ascii="Georgia" w:hAnsi="Georgia"/>
          <w:sz w:val="22"/>
          <w:szCs w:val="22"/>
          <w:lang w:eastAsia="ar-SA"/>
        </w:rPr>
      </w:pPr>
    </w:p>
    <w:p w14:paraId="6C489F67" w14:textId="39181446" w:rsidR="009F5638" w:rsidRDefault="009F5638" w:rsidP="006B73CE">
      <w:pPr>
        <w:jc w:val="both"/>
        <w:rPr>
          <w:rFonts w:ascii="Georgia" w:hAnsi="Georgia"/>
          <w:sz w:val="22"/>
          <w:szCs w:val="22"/>
          <w:lang w:eastAsia="ar-SA"/>
        </w:rPr>
      </w:pPr>
    </w:p>
    <w:p w14:paraId="6BCEA3F5" w14:textId="77777777" w:rsidR="009F5638" w:rsidRPr="006B73CE" w:rsidRDefault="009F5638" w:rsidP="006B73CE">
      <w:pPr>
        <w:jc w:val="both"/>
        <w:rPr>
          <w:rFonts w:ascii="Georgia" w:hAnsi="Georgia"/>
          <w:sz w:val="22"/>
          <w:szCs w:val="22"/>
          <w:lang w:eastAsia="ar-SA"/>
        </w:rPr>
      </w:pPr>
    </w:p>
    <w:p w14:paraId="1C6F74DB" w14:textId="0C1E1F34" w:rsidR="00D34315" w:rsidRPr="006B73CE" w:rsidRDefault="00D34315" w:rsidP="006B73CE">
      <w:pPr>
        <w:pStyle w:val="Legenda"/>
        <w:jc w:val="both"/>
        <w:rPr>
          <w:rFonts w:ascii="Georgia" w:hAnsi="Georgia"/>
          <w:szCs w:val="22"/>
        </w:rPr>
      </w:pPr>
      <w:r w:rsidRPr="006B73CE">
        <w:rPr>
          <w:rFonts w:ascii="Georgia" w:hAnsi="Georgia"/>
          <w:szCs w:val="22"/>
        </w:rPr>
        <w:t xml:space="preserve">Pakiet nr </w:t>
      </w:r>
      <w:r w:rsidR="002111A7">
        <w:rPr>
          <w:rFonts w:ascii="Georgia" w:hAnsi="Georgia"/>
          <w:szCs w:val="22"/>
        </w:rPr>
        <w:t>7</w:t>
      </w:r>
    </w:p>
    <w:tbl>
      <w:tblPr>
        <w:tblW w:w="9210" w:type="dxa"/>
        <w:tblLayout w:type="fixed"/>
        <w:tblCellMar>
          <w:left w:w="0" w:type="dxa"/>
          <w:right w:w="0" w:type="dxa"/>
        </w:tblCellMar>
        <w:tblLook w:val="04A0" w:firstRow="1" w:lastRow="0" w:firstColumn="1" w:lastColumn="0" w:noHBand="0" w:noVBand="1"/>
      </w:tblPr>
      <w:tblGrid>
        <w:gridCol w:w="5666"/>
        <w:gridCol w:w="3544"/>
      </w:tblGrid>
      <w:tr w:rsidR="00D34315" w:rsidRPr="006B73CE" w14:paraId="7C730703" w14:textId="77777777" w:rsidTr="008F65C9">
        <w:trPr>
          <w:cantSplit/>
          <w:trHeight w:val="300"/>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AE2C521" w14:textId="77777777" w:rsidR="00D34315" w:rsidRPr="006B73CE" w:rsidRDefault="00D34315" w:rsidP="006B73CE">
            <w:pPr>
              <w:pStyle w:val="Nagwek4"/>
              <w:spacing w:line="256" w:lineRule="auto"/>
              <w:jc w:val="both"/>
              <w:rPr>
                <w:rFonts w:ascii="Georgia" w:hAnsi="Georgia" w:cs="Times New Roman"/>
                <w:b/>
                <w:i w:val="0"/>
                <w:color w:val="000000" w:themeColor="text1"/>
                <w:sz w:val="22"/>
                <w:szCs w:val="22"/>
              </w:rPr>
            </w:pPr>
            <w:r w:rsidRPr="006B73CE">
              <w:rPr>
                <w:rFonts w:ascii="Georgia" w:hAnsi="Georgia" w:cs="Times New Roman"/>
                <w:b/>
                <w:i w:val="0"/>
                <w:color w:val="000000" w:themeColor="text1"/>
                <w:sz w:val="22"/>
                <w:szCs w:val="22"/>
              </w:rPr>
              <w:t>Przedmiot zamówienia</w:t>
            </w:r>
          </w:p>
        </w:tc>
        <w:tc>
          <w:tcPr>
            <w:tcW w:w="3544" w:type="dxa"/>
            <w:tcBorders>
              <w:top w:val="single" w:sz="4" w:space="0" w:color="auto"/>
              <w:left w:val="nil"/>
              <w:bottom w:val="single" w:sz="4" w:space="0" w:color="auto"/>
              <w:right w:val="single" w:sz="4" w:space="0" w:color="auto"/>
            </w:tcBorders>
            <w:hideMark/>
          </w:tcPr>
          <w:p w14:paraId="68B17F71" w14:textId="77777777" w:rsidR="00D34315" w:rsidRPr="006B73CE" w:rsidRDefault="00D34315" w:rsidP="006B73CE">
            <w:pPr>
              <w:spacing w:line="256" w:lineRule="auto"/>
              <w:jc w:val="both"/>
              <w:rPr>
                <w:rFonts w:ascii="Georgia" w:eastAsia="Arial Unicode MS" w:hAnsi="Georgia"/>
                <w:b/>
                <w:bCs/>
                <w:color w:val="000000" w:themeColor="text1"/>
                <w:sz w:val="22"/>
                <w:szCs w:val="22"/>
              </w:rPr>
            </w:pPr>
            <w:r w:rsidRPr="006B73CE">
              <w:rPr>
                <w:rFonts w:ascii="Georgia" w:eastAsia="Arial Unicode MS" w:hAnsi="Georgia"/>
                <w:b/>
                <w:bCs/>
                <w:color w:val="000000" w:themeColor="text1"/>
                <w:sz w:val="22"/>
                <w:szCs w:val="22"/>
              </w:rPr>
              <w:t xml:space="preserve">Stawka </w:t>
            </w:r>
          </w:p>
        </w:tc>
      </w:tr>
      <w:tr w:rsidR="00D34315" w:rsidRPr="006B73CE" w14:paraId="20536946" w14:textId="77777777" w:rsidTr="008F65C9">
        <w:trPr>
          <w:cantSplit/>
          <w:trHeight w:val="634"/>
        </w:trPr>
        <w:tc>
          <w:tcPr>
            <w:tcW w:w="566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63E0ECAF" w14:textId="77777777" w:rsidR="00D34315" w:rsidRPr="006B73CE" w:rsidRDefault="00D34315" w:rsidP="006B73CE">
            <w:pPr>
              <w:pStyle w:val="NormalnyWeb"/>
              <w:spacing w:before="0" w:after="0" w:line="102" w:lineRule="atLeast"/>
              <w:jc w:val="both"/>
              <w:rPr>
                <w:rFonts w:ascii="Georgia" w:hAnsi="Georgia" w:cs="Times New Roman"/>
                <w:sz w:val="22"/>
                <w:szCs w:val="22"/>
                <w:lang w:val="pl-PL"/>
              </w:rPr>
            </w:pPr>
          </w:p>
          <w:p w14:paraId="46E4D34F" w14:textId="664B8B54" w:rsidR="00D34315" w:rsidRPr="006B73CE" w:rsidRDefault="00D34315" w:rsidP="006B73CE">
            <w:pPr>
              <w:jc w:val="both"/>
              <w:rPr>
                <w:rFonts w:ascii="Georgia" w:hAnsi="Georgia" w:cs="Times New Roman"/>
                <w:sz w:val="22"/>
                <w:szCs w:val="22"/>
              </w:rPr>
            </w:pPr>
            <w:r w:rsidRPr="006B73CE">
              <w:rPr>
                <w:rFonts w:ascii="Georgia" w:eastAsia="Calibri" w:hAnsi="Georgia" w:cs="Times New Roman"/>
                <w:color w:val="000000" w:themeColor="text1"/>
                <w:sz w:val="22"/>
                <w:szCs w:val="22"/>
                <w:lang w:eastAsia="zh-CN"/>
              </w:rPr>
              <w:t xml:space="preserve">Udzielanie świadczeń w ramach wykonywania i opisu badań </w:t>
            </w:r>
            <w:proofErr w:type="spellStart"/>
            <w:r w:rsidR="002111A7">
              <w:rPr>
                <w:rFonts w:ascii="Georgia" w:eastAsia="Calibri" w:hAnsi="Georgia" w:cs="Times New Roman"/>
                <w:color w:val="000000" w:themeColor="text1"/>
                <w:sz w:val="22"/>
                <w:szCs w:val="22"/>
                <w:lang w:eastAsia="zh-CN"/>
              </w:rPr>
              <w:t>Holter</w:t>
            </w:r>
            <w:proofErr w:type="spellEnd"/>
            <w:r w:rsidR="002111A7">
              <w:rPr>
                <w:rFonts w:ascii="Georgia" w:eastAsia="Calibri" w:hAnsi="Georgia" w:cs="Times New Roman"/>
                <w:color w:val="000000" w:themeColor="text1"/>
                <w:sz w:val="22"/>
                <w:szCs w:val="22"/>
                <w:lang w:eastAsia="zh-CN"/>
              </w:rPr>
              <w:t xml:space="preserve"> EKG </w:t>
            </w:r>
          </w:p>
        </w:tc>
        <w:tc>
          <w:tcPr>
            <w:tcW w:w="3544" w:type="dxa"/>
            <w:tcBorders>
              <w:top w:val="single" w:sz="4" w:space="0" w:color="auto"/>
              <w:left w:val="nil"/>
              <w:bottom w:val="single" w:sz="4" w:space="0" w:color="auto"/>
              <w:right w:val="single" w:sz="4" w:space="0" w:color="auto"/>
            </w:tcBorders>
          </w:tcPr>
          <w:p w14:paraId="538B6074" w14:textId="77777777" w:rsidR="00D34315" w:rsidRPr="006B73CE" w:rsidRDefault="00D34315" w:rsidP="006B73CE">
            <w:pPr>
              <w:spacing w:line="256" w:lineRule="auto"/>
              <w:jc w:val="both"/>
              <w:rPr>
                <w:rFonts w:ascii="Georgia" w:eastAsia="Arial Unicode MS" w:hAnsi="Georgia"/>
                <w:bCs/>
                <w:color w:val="000000"/>
                <w:sz w:val="22"/>
                <w:szCs w:val="22"/>
              </w:rPr>
            </w:pPr>
          </w:p>
          <w:p w14:paraId="25002B6B" w14:textId="6841EF6A" w:rsidR="00D34315" w:rsidRPr="006B73CE" w:rsidRDefault="00D34315" w:rsidP="006B73CE">
            <w:pPr>
              <w:spacing w:line="256" w:lineRule="auto"/>
              <w:jc w:val="both"/>
              <w:rPr>
                <w:rFonts w:ascii="Georgia" w:eastAsia="Arial Unicode MS" w:hAnsi="Georgia"/>
                <w:color w:val="000000"/>
                <w:sz w:val="22"/>
                <w:szCs w:val="22"/>
              </w:rPr>
            </w:pPr>
            <w:r w:rsidRPr="006B73CE">
              <w:rPr>
                <w:rFonts w:ascii="Georgia" w:eastAsia="Arial Unicode MS" w:hAnsi="Georgia"/>
                <w:color w:val="000000"/>
                <w:sz w:val="22"/>
                <w:szCs w:val="22"/>
              </w:rPr>
              <w:t>za 1 badanie</w:t>
            </w:r>
            <w:r w:rsidR="00D402F7" w:rsidRPr="006B73CE">
              <w:rPr>
                <w:rFonts w:ascii="Georgia" w:eastAsia="Arial Unicode MS" w:hAnsi="Georgia"/>
                <w:color w:val="000000"/>
                <w:sz w:val="22"/>
                <w:szCs w:val="22"/>
              </w:rPr>
              <w:t xml:space="preserve"> z opisem </w:t>
            </w:r>
            <w:r w:rsidRPr="006B73CE">
              <w:rPr>
                <w:rFonts w:ascii="Georgia" w:eastAsia="Arial Unicode MS" w:hAnsi="Georgia"/>
                <w:color w:val="000000"/>
                <w:sz w:val="22"/>
                <w:szCs w:val="22"/>
              </w:rPr>
              <w:t>…………………</w:t>
            </w:r>
          </w:p>
          <w:p w14:paraId="7B81096C" w14:textId="3CC09B1D" w:rsidR="00D34315" w:rsidRPr="006B73CE" w:rsidRDefault="00D34315" w:rsidP="006B73CE">
            <w:pPr>
              <w:spacing w:line="256" w:lineRule="auto"/>
              <w:jc w:val="both"/>
              <w:rPr>
                <w:rFonts w:ascii="Georgia" w:eastAsia="Arial Unicode MS" w:hAnsi="Georgia"/>
                <w:color w:val="000000"/>
                <w:sz w:val="22"/>
                <w:szCs w:val="22"/>
              </w:rPr>
            </w:pPr>
            <w:r w:rsidRPr="006B73CE">
              <w:rPr>
                <w:rFonts w:ascii="Georgia" w:eastAsia="Arial Unicode MS" w:hAnsi="Georgia"/>
                <w:color w:val="000000"/>
                <w:sz w:val="22"/>
                <w:szCs w:val="22"/>
              </w:rPr>
              <w:t xml:space="preserve">            </w:t>
            </w:r>
          </w:p>
        </w:tc>
      </w:tr>
    </w:tbl>
    <w:p w14:paraId="3AFA71C8" w14:textId="77777777" w:rsidR="00D34315" w:rsidRPr="006B73CE" w:rsidRDefault="00D34315" w:rsidP="006B73CE">
      <w:pPr>
        <w:jc w:val="both"/>
        <w:rPr>
          <w:rFonts w:ascii="Georgia" w:hAnsi="Georgia"/>
          <w:sz w:val="22"/>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D34315" w:rsidRPr="006B73CE" w14:paraId="094AB490" w14:textId="77777777" w:rsidTr="00DA3739">
        <w:tc>
          <w:tcPr>
            <w:tcW w:w="9209" w:type="dxa"/>
            <w:tcBorders>
              <w:top w:val="single" w:sz="4" w:space="0" w:color="auto"/>
              <w:left w:val="single" w:sz="4" w:space="0" w:color="auto"/>
              <w:bottom w:val="single" w:sz="4" w:space="0" w:color="auto"/>
              <w:right w:val="single" w:sz="4" w:space="0" w:color="auto"/>
            </w:tcBorders>
          </w:tcPr>
          <w:p w14:paraId="5438275B" w14:textId="3BD05B7C" w:rsidR="00D34315" w:rsidRPr="006B73CE" w:rsidRDefault="00D34315" w:rsidP="002D5D60">
            <w:pPr>
              <w:spacing w:line="256" w:lineRule="auto"/>
              <w:ind w:left="-38"/>
              <w:jc w:val="both"/>
              <w:rPr>
                <w:rFonts w:ascii="Georgia" w:hAnsi="Georgia"/>
                <w:sz w:val="22"/>
                <w:szCs w:val="22"/>
              </w:rPr>
            </w:pPr>
            <w:r w:rsidRPr="006B73CE">
              <w:rPr>
                <w:rFonts w:ascii="Georgia" w:hAnsi="Georgia"/>
                <w:sz w:val="22"/>
                <w:szCs w:val="22"/>
              </w:rPr>
              <w:t>Zobowiązanie Przyjmującego zamówienie do wykonywania świadczeń zdrowotnych wg potrzeb</w:t>
            </w:r>
            <w:r w:rsidR="002D5D60">
              <w:rPr>
                <w:rFonts w:ascii="Georgia" w:hAnsi="Georgia"/>
                <w:sz w:val="22"/>
                <w:szCs w:val="22"/>
              </w:rPr>
              <w:t xml:space="preserve"> </w:t>
            </w:r>
            <w:r w:rsidRPr="006B73CE">
              <w:rPr>
                <w:rFonts w:ascii="Georgia" w:hAnsi="Georgia"/>
                <w:sz w:val="22"/>
                <w:szCs w:val="22"/>
              </w:rPr>
              <w:t>Udzielającego zamówienie.</w:t>
            </w:r>
          </w:p>
        </w:tc>
      </w:tr>
    </w:tbl>
    <w:p w14:paraId="11FDBE60" w14:textId="77777777" w:rsidR="00D34315" w:rsidRPr="006B73CE" w:rsidRDefault="00D34315" w:rsidP="006B73CE">
      <w:pPr>
        <w:jc w:val="both"/>
        <w:rPr>
          <w:rFonts w:ascii="Georgia" w:hAnsi="Georgia"/>
          <w:i/>
          <w:sz w:val="22"/>
          <w:szCs w:val="22"/>
        </w:rPr>
      </w:pPr>
    </w:p>
    <w:p w14:paraId="4E7D15FB" w14:textId="77777777" w:rsidR="00D34315" w:rsidRPr="006B73CE" w:rsidRDefault="00D34315" w:rsidP="006B73CE">
      <w:pPr>
        <w:jc w:val="both"/>
        <w:rPr>
          <w:rFonts w:ascii="Georgia" w:hAnsi="Georgia"/>
          <w:i/>
          <w:sz w:val="22"/>
          <w:szCs w:val="22"/>
        </w:rPr>
      </w:pPr>
    </w:p>
    <w:p w14:paraId="7D391546" w14:textId="77777777" w:rsidR="00D34315" w:rsidRPr="006B73CE" w:rsidRDefault="00D34315" w:rsidP="006B73CE">
      <w:pPr>
        <w:jc w:val="both"/>
        <w:rPr>
          <w:rFonts w:ascii="Georgia" w:hAnsi="Georgia"/>
          <w:sz w:val="22"/>
          <w:szCs w:val="22"/>
          <w:lang w:eastAsia="ar-SA"/>
        </w:rPr>
      </w:pPr>
    </w:p>
    <w:p w14:paraId="0A9645CD" w14:textId="77777777" w:rsidR="006D618C" w:rsidRPr="006B73CE" w:rsidRDefault="006D618C" w:rsidP="006D618C">
      <w:pPr>
        <w:jc w:val="both"/>
        <w:rPr>
          <w:rFonts w:ascii="Georgia" w:hAnsi="Georgia"/>
          <w:i/>
          <w:sz w:val="22"/>
          <w:szCs w:val="22"/>
        </w:rPr>
      </w:pPr>
      <w:r w:rsidRPr="006B73CE">
        <w:rPr>
          <w:rFonts w:ascii="Georgia" w:hAnsi="Georgia"/>
          <w:i/>
          <w:sz w:val="22"/>
          <w:szCs w:val="22"/>
        </w:rPr>
        <w:t>.........................                                                        .......................................................................</w:t>
      </w:r>
    </w:p>
    <w:p w14:paraId="42007AB3" w14:textId="77777777" w:rsidR="006D618C" w:rsidRDefault="006D618C" w:rsidP="006D618C">
      <w:pPr>
        <w:jc w:val="center"/>
        <w:rPr>
          <w:rFonts w:ascii="Georgia" w:hAnsi="Georgia"/>
          <w:i/>
          <w:sz w:val="22"/>
          <w:szCs w:val="22"/>
        </w:rPr>
      </w:pPr>
      <w:r w:rsidRPr="006B73CE">
        <w:rPr>
          <w:rFonts w:ascii="Georgia" w:hAnsi="Georgia"/>
          <w:sz w:val="22"/>
          <w:szCs w:val="22"/>
        </w:rPr>
        <w:t xml:space="preserve"> </w:t>
      </w:r>
      <w:r w:rsidRPr="006B73CE">
        <w:rPr>
          <w:rFonts w:ascii="Georgia" w:hAnsi="Georgia"/>
          <w:i/>
          <w:iCs/>
          <w:sz w:val="22"/>
          <w:szCs w:val="22"/>
        </w:rPr>
        <w:t>data</w:t>
      </w:r>
      <w:r w:rsidRPr="006B73CE">
        <w:rPr>
          <w:rFonts w:ascii="Georgia" w:hAnsi="Georgia"/>
          <w:sz w:val="22"/>
          <w:szCs w:val="22"/>
        </w:rPr>
        <w:t xml:space="preserve">                                                        </w:t>
      </w:r>
      <w:r>
        <w:rPr>
          <w:rFonts w:ascii="Georgia" w:hAnsi="Georgia"/>
          <w:sz w:val="22"/>
          <w:szCs w:val="22"/>
        </w:rPr>
        <w:t xml:space="preserve">          </w:t>
      </w:r>
      <w:r w:rsidRPr="006B73CE">
        <w:rPr>
          <w:rFonts w:ascii="Georgia" w:hAnsi="Georgia"/>
          <w:sz w:val="22"/>
          <w:szCs w:val="22"/>
        </w:rPr>
        <w:t xml:space="preserve"> </w:t>
      </w:r>
      <w:r w:rsidRPr="006B73CE">
        <w:rPr>
          <w:rFonts w:ascii="Georgia" w:hAnsi="Georgia"/>
          <w:i/>
          <w:sz w:val="22"/>
          <w:szCs w:val="22"/>
        </w:rPr>
        <w:t>Przyjmujący zamówienie/oferent lub jego</w:t>
      </w:r>
    </w:p>
    <w:p w14:paraId="27700BD5" w14:textId="77777777" w:rsidR="006D618C" w:rsidRPr="002D5D60" w:rsidRDefault="006D618C" w:rsidP="006D618C">
      <w:pPr>
        <w:jc w:val="center"/>
        <w:rPr>
          <w:rFonts w:ascii="Georgia" w:hAnsi="Georgia"/>
          <w:i/>
          <w:sz w:val="22"/>
          <w:szCs w:val="22"/>
        </w:rPr>
      </w:pPr>
      <w:r>
        <w:rPr>
          <w:rFonts w:ascii="Georgia" w:hAnsi="Georgia"/>
          <w:i/>
          <w:sz w:val="22"/>
          <w:szCs w:val="22"/>
        </w:rPr>
        <w:t xml:space="preserve">                                                             </w:t>
      </w:r>
      <w:r w:rsidRPr="006B73CE">
        <w:rPr>
          <w:rFonts w:ascii="Georgia" w:hAnsi="Georgia"/>
          <w:i/>
          <w:sz w:val="22"/>
          <w:szCs w:val="22"/>
        </w:rPr>
        <w:t>upoważniony</w:t>
      </w:r>
      <w:r>
        <w:rPr>
          <w:rFonts w:ascii="Georgia" w:hAnsi="Georgia"/>
          <w:i/>
          <w:sz w:val="22"/>
          <w:szCs w:val="22"/>
        </w:rPr>
        <w:t xml:space="preserve"> </w:t>
      </w:r>
      <w:r w:rsidRPr="006B73CE">
        <w:rPr>
          <w:rFonts w:ascii="Georgia" w:hAnsi="Georgia"/>
          <w:i/>
          <w:sz w:val="22"/>
          <w:szCs w:val="22"/>
        </w:rPr>
        <w:t>przedstawiciel</w:t>
      </w:r>
    </w:p>
    <w:p w14:paraId="1082A5F3" w14:textId="77777777" w:rsidR="006D618C" w:rsidRPr="006B73CE" w:rsidRDefault="006D618C" w:rsidP="006D618C">
      <w:pPr>
        <w:jc w:val="both"/>
        <w:rPr>
          <w:rFonts w:ascii="Georgia" w:hAnsi="Georgia"/>
          <w:i/>
          <w:sz w:val="22"/>
          <w:szCs w:val="22"/>
        </w:rPr>
      </w:pPr>
    </w:p>
    <w:p w14:paraId="2BD16DAF" w14:textId="1C69ADB1" w:rsidR="006D618C" w:rsidRDefault="006D618C" w:rsidP="006B73CE">
      <w:pPr>
        <w:jc w:val="both"/>
        <w:rPr>
          <w:rFonts w:ascii="Georgia" w:hAnsi="Georgia"/>
          <w:sz w:val="22"/>
          <w:szCs w:val="22"/>
          <w:lang w:eastAsia="ar-SA"/>
        </w:rPr>
      </w:pPr>
    </w:p>
    <w:p w14:paraId="1D390DFC" w14:textId="77777777" w:rsidR="006D618C" w:rsidRPr="006B73CE" w:rsidRDefault="006D618C" w:rsidP="006B73CE">
      <w:pPr>
        <w:jc w:val="both"/>
        <w:rPr>
          <w:rFonts w:ascii="Georgia" w:hAnsi="Georgia"/>
          <w:sz w:val="22"/>
          <w:szCs w:val="22"/>
          <w:lang w:eastAsia="ar-SA"/>
        </w:rPr>
      </w:pPr>
    </w:p>
    <w:p w14:paraId="29D3ADC5" w14:textId="38BE393B" w:rsidR="00D402F7" w:rsidRPr="006B73CE" w:rsidRDefault="00D402F7" w:rsidP="006B73CE">
      <w:pPr>
        <w:jc w:val="both"/>
        <w:rPr>
          <w:rFonts w:ascii="Georgia" w:hAnsi="Georgia"/>
          <w:sz w:val="22"/>
          <w:szCs w:val="22"/>
          <w:lang w:eastAsia="ar-SA"/>
        </w:rPr>
      </w:pPr>
    </w:p>
    <w:p w14:paraId="74A65E07" w14:textId="77777777" w:rsidR="00D402F7" w:rsidRPr="006B73CE" w:rsidRDefault="00D402F7" w:rsidP="006B73CE">
      <w:pPr>
        <w:jc w:val="both"/>
        <w:rPr>
          <w:rFonts w:ascii="Georgia" w:hAnsi="Georgia"/>
          <w:sz w:val="22"/>
          <w:szCs w:val="22"/>
          <w:lang w:eastAsia="ar-SA"/>
        </w:rPr>
      </w:pPr>
    </w:p>
    <w:p w14:paraId="1CC44F96" w14:textId="0A1D301F" w:rsidR="00DA3739" w:rsidRPr="006B73CE" w:rsidRDefault="00DA3739" w:rsidP="006B73CE">
      <w:pPr>
        <w:pStyle w:val="Legenda"/>
        <w:jc w:val="both"/>
        <w:rPr>
          <w:rFonts w:ascii="Georgia" w:hAnsi="Georgia"/>
          <w:szCs w:val="22"/>
        </w:rPr>
      </w:pPr>
      <w:r w:rsidRPr="006B73CE">
        <w:rPr>
          <w:rFonts w:ascii="Georgia" w:hAnsi="Georgia"/>
          <w:szCs w:val="22"/>
        </w:rPr>
        <w:t xml:space="preserve">Pakiet nr </w:t>
      </w:r>
      <w:r w:rsidR="002111A7">
        <w:rPr>
          <w:rFonts w:ascii="Georgia" w:hAnsi="Georgia"/>
          <w:szCs w:val="22"/>
        </w:rPr>
        <w:t>8</w:t>
      </w:r>
    </w:p>
    <w:tbl>
      <w:tblPr>
        <w:tblW w:w="9449" w:type="dxa"/>
        <w:tblLayout w:type="fixed"/>
        <w:tblCellMar>
          <w:left w:w="0" w:type="dxa"/>
          <w:right w:w="0" w:type="dxa"/>
        </w:tblCellMar>
        <w:tblLook w:val="04A0" w:firstRow="1" w:lastRow="0" w:firstColumn="1" w:lastColumn="0" w:noHBand="0" w:noVBand="1"/>
      </w:tblPr>
      <w:tblGrid>
        <w:gridCol w:w="5813"/>
        <w:gridCol w:w="3636"/>
      </w:tblGrid>
      <w:tr w:rsidR="00DA3739" w:rsidRPr="006B73CE" w14:paraId="77080410" w14:textId="77777777" w:rsidTr="00DA3739">
        <w:trPr>
          <w:cantSplit/>
          <w:trHeight w:val="364"/>
        </w:trPr>
        <w:tc>
          <w:tcPr>
            <w:tcW w:w="58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22DEB9C" w14:textId="77777777" w:rsidR="00DA3739" w:rsidRPr="006B73CE" w:rsidRDefault="00DA3739" w:rsidP="006B73CE">
            <w:pPr>
              <w:pStyle w:val="Nagwek4"/>
              <w:spacing w:line="256" w:lineRule="auto"/>
              <w:jc w:val="both"/>
              <w:rPr>
                <w:rFonts w:ascii="Georgia" w:hAnsi="Georgia" w:cs="Times New Roman"/>
                <w:b/>
                <w:i w:val="0"/>
                <w:color w:val="000000" w:themeColor="text1"/>
                <w:sz w:val="22"/>
                <w:szCs w:val="22"/>
              </w:rPr>
            </w:pPr>
            <w:r w:rsidRPr="006B73CE">
              <w:rPr>
                <w:rFonts w:ascii="Georgia" w:hAnsi="Georgia" w:cs="Times New Roman"/>
                <w:b/>
                <w:i w:val="0"/>
                <w:color w:val="000000" w:themeColor="text1"/>
                <w:sz w:val="22"/>
                <w:szCs w:val="22"/>
              </w:rPr>
              <w:t>Przedmiot zamówienia</w:t>
            </w:r>
          </w:p>
        </w:tc>
        <w:tc>
          <w:tcPr>
            <w:tcW w:w="3636" w:type="dxa"/>
            <w:tcBorders>
              <w:top w:val="single" w:sz="4" w:space="0" w:color="auto"/>
              <w:left w:val="nil"/>
              <w:bottom w:val="single" w:sz="4" w:space="0" w:color="auto"/>
              <w:right w:val="single" w:sz="4" w:space="0" w:color="auto"/>
            </w:tcBorders>
            <w:hideMark/>
          </w:tcPr>
          <w:p w14:paraId="26B48967" w14:textId="77777777" w:rsidR="00DA3739" w:rsidRPr="006B73CE" w:rsidRDefault="00DA3739" w:rsidP="006B73CE">
            <w:pPr>
              <w:spacing w:line="256" w:lineRule="auto"/>
              <w:jc w:val="both"/>
              <w:rPr>
                <w:rFonts w:ascii="Georgia" w:eastAsia="Arial Unicode MS" w:hAnsi="Georgia"/>
                <w:b/>
                <w:bCs/>
                <w:color w:val="000000" w:themeColor="text1"/>
                <w:sz w:val="22"/>
                <w:szCs w:val="22"/>
              </w:rPr>
            </w:pPr>
            <w:r w:rsidRPr="006B73CE">
              <w:rPr>
                <w:rFonts w:ascii="Georgia" w:eastAsia="Arial Unicode MS" w:hAnsi="Georgia"/>
                <w:b/>
                <w:bCs/>
                <w:color w:val="000000" w:themeColor="text1"/>
                <w:sz w:val="22"/>
                <w:szCs w:val="22"/>
              </w:rPr>
              <w:t>Stawka</w:t>
            </w:r>
          </w:p>
        </w:tc>
      </w:tr>
      <w:tr w:rsidR="00DA3739" w:rsidRPr="006B73CE" w14:paraId="01B7A66D" w14:textId="77777777" w:rsidTr="00DA3739">
        <w:trPr>
          <w:cantSplit/>
          <w:trHeight w:val="1387"/>
        </w:trPr>
        <w:tc>
          <w:tcPr>
            <w:tcW w:w="58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990DD3E" w14:textId="77777777" w:rsidR="00DA3739" w:rsidRPr="006B73CE" w:rsidRDefault="00DA3739" w:rsidP="006B73CE">
            <w:pPr>
              <w:pStyle w:val="NormalnyWeb"/>
              <w:spacing w:before="0" w:after="0" w:line="102" w:lineRule="atLeast"/>
              <w:jc w:val="both"/>
              <w:rPr>
                <w:rFonts w:ascii="Georgia" w:hAnsi="Georgia" w:cs="Times New Roman"/>
                <w:sz w:val="22"/>
                <w:szCs w:val="22"/>
                <w:lang w:val="pl-PL"/>
              </w:rPr>
            </w:pPr>
          </w:p>
          <w:p w14:paraId="158437B7" w14:textId="17B90219" w:rsidR="00DA3739" w:rsidRPr="006B73CE" w:rsidRDefault="00DA3739" w:rsidP="006B73CE">
            <w:pPr>
              <w:jc w:val="both"/>
              <w:rPr>
                <w:rFonts w:ascii="Georgia" w:hAnsi="Georgia" w:cs="Times New Roman"/>
                <w:sz w:val="22"/>
                <w:szCs w:val="22"/>
              </w:rPr>
            </w:pPr>
            <w:r w:rsidRPr="006B73CE">
              <w:rPr>
                <w:rFonts w:ascii="Georgia" w:eastAsia="Calibri" w:hAnsi="Georgia" w:cs="Times New Roman"/>
                <w:color w:val="000000" w:themeColor="text1"/>
                <w:sz w:val="22"/>
                <w:szCs w:val="22"/>
                <w:lang w:eastAsia="zh-CN"/>
              </w:rPr>
              <w:t xml:space="preserve">Udzielanie świadczeń </w:t>
            </w:r>
            <w:r w:rsidR="002111A7">
              <w:rPr>
                <w:rFonts w:ascii="Georgia" w:eastAsia="Calibri" w:hAnsi="Georgia" w:cs="Times New Roman"/>
                <w:color w:val="000000" w:themeColor="text1"/>
                <w:sz w:val="22"/>
                <w:szCs w:val="22"/>
                <w:lang w:eastAsia="zh-CN"/>
              </w:rPr>
              <w:t>z zakresu ratownictwa medycznego w Szpitalnym Oddziale Ratunkowym</w:t>
            </w:r>
          </w:p>
        </w:tc>
        <w:tc>
          <w:tcPr>
            <w:tcW w:w="3636" w:type="dxa"/>
            <w:tcBorders>
              <w:top w:val="single" w:sz="4" w:space="0" w:color="auto"/>
              <w:left w:val="nil"/>
              <w:bottom w:val="single" w:sz="4" w:space="0" w:color="auto"/>
              <w:right w:val="single" w:sz="4" w:space="0" w:color="auto"/>
            </w:tcBorders>
          </w:tcPr>
          <w:p w14:paraId="34C3DCAB" w14:textId="60559B1B" w:rsidR="00DA3739" w:rsidRDefault="00DA3739" w:rsidP="006B73CE">
            <w:pPr>
              <w:spacing w:line="256" w:lineRule="auto"/>
              <w:jc w:val="both"/>
              <w:rPr>
                <w:rFonts w:ascii="Georgia" w:eastAsia="Arial Unicode MS" w:hAnsi="Georgia"/>
                <w:bCs/>
                <w:color w:val="000000"/>
                <w:sz w:val="22"/>
                <w:szCs w:val="22"/>
              </w:rPr>
            </w:pPr>
          </w:p>
          <w:p w14:paraId="4F2C48E1" w14:textId="0A0037D0" w:rsidR="002111A7" w:rsidRPr="006B73CE" w:rsidRDefault="002111A7" w:rsidP="006B73CE">
            <w:pPr>
              <w:spacing w:line="256" w:lineRule="auto"/>
              <w:jc w:val="both"/>
              <w:rPr>
                <w:rFonts w:ascii="Georgia" w:eastAsia="Arial Unicode MS" w:hAnsi="Georgia"/>
                <w:bCs/>
                <w:color w:val="000000" w:themeColor="text1"/>
                <w:sz w:val="22"/>
                <w:szCs w:val="22"/>
              </w:rPr>
            </w:pPr>
            <w:r>
              <w:rPr>
                <w:rFonts w:ascii="Georgia" w:eastAsia="Arial Unicode MS" w:hAnsi="Georgia"/>
                <w:bCs/>
                <w:color w:val="000000" w:themeColor="text1"/>
                <w:sz w:val="22"/>
                <w:szCs w:val="22"/>
              </w:rPr>
              <w:t xml:space="preserve">……………………..zł/ 1 godzinę </w:t>
            </w:r>
          </w:p>
          <w:p w14:paraId="701D55A9" w14:textId="77777777" w:rsidR="00DA3739" w:rsidRPr="006B73CE" w:rsidRDefault="00DA3739" w:rsidP="006B73CE">
            <w:pPr>
              <w:spacing w:line="256" w:lineRule="auto"/>
              <w:jc w:val="both"/>
              <w:rPr>
                <w:rFonts w:ascii="Georgia" w:eastAsia="Arial Unicode MS" w:hAnsi="Georgia"/>
                <w:bCs/>
                <w:color w:val="000000" w:themeColor="text1"/>
                <w:sz w:val="22"/>
                <w:szCs w:val="22"/>
              </w:rPr>
            </w:pPr>
          </w:p>
          <w:p w14:paraId="7D6AB53B" w14:textId="611EA7EF" w:rsidR="007F6318" w:rsidRPr="006B73CE" w:rsidRDefault="007F6318" w:rsidP="006B73CE">
            <w:pPr>
              <w:spacing w:line="256" w:lineRule="auto"/>
              <w:jc w:val="both"/>
              <w:rPr>
                <w:rFonts w:ascii="Georgia" w:eastAsia="Arial Unicode MS" w:hAnsi="Georgia"/>
                <w:color w:val="000000"/>
                <w:sz w:val="22"/>
                <w:szCs w:val="22"/>
              </w:rPr>
            </w:pPr>
          </w:p>
        </w:tc>
      </w:tr>
    </w:tbl>
    <w:p w14:paraId="7D785F2A" w14:textId="77777777" w:rsidR="00DA3739" w:rsidRPr="006B73CE" w:rsidRDefault="00DA3739" w:rsidP="006B73CE">
      <w:pPr>
        <w:jc w:val="both"/>
        <w:rPr>
          <w:rFonts w:ascii="Georgia" w:hAnsi="Georgia"/>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DA3739" w:rsidRPr="006B73CE" w14:paraId="270E4C63" w14:textId="77777777" w:rsidTr="00DA3739">
        <w:tc>
          <w:tcPr>
            <w:tcW w:w="9351" w:type="dxa"/>
            <w:tcBorders>
              <w:top w:val="single" w:sz="4" w:space="0" w:color="auto"/>
              <w:left w:val="single" w:sz="4" w:space="0" w:color="auto"/>
              <w:bottom w:val="single" w:sz="4" w:space="0" w:color="auto"/>
              <w:right w:val="single" w:sz="4" w:space="0" w:color="auto"/>
            </w:tcBorders>
          </w:tcPr>
          <w:p w14:paraId="0DE7B79D" w14:textId="77777777" w:rsidR="00DA3739" w:rsidRPr="006B73CE" w:rsidRDefault="00DA3739" w:rsidP="006B73CE">
            <w:pPr>
              <w:spacing w:line="256" w:lineRule="auto"/>
              <w:ind w:left="-38"/>
              <w:jc w:val="both"/>
              <w:rPr>
                <w:rFonts w:ascii="Georgia" w:hAnsi="Georgia"/>
                <w:sz w:val="22"/>
                <w:szCs w:val="22"/>
              </w:rPr>
            </w:pPr>
            <w:r w:rsidRPr="006B73CE">
              <w:rPr>
                <w:rFonts w:ascii="Georgia" w:hAnsi="Georgia"/>
                <w:sz w:val="22"/>
                <w:szCs w:val="22"/>
              </w:rPr>
              <w:t>Zobowiązanie Przyjmującego zamówienie do wykonywania świadczeń zdrowotnych :</w:t>
            </w:r>
          </w:p>
          <w:p w14:paraId="0D7BB511" w14:textId="79E70482" w:rsidR="00DA3739" w:rsidRPr="006B73CE" w:rsidRDefault="00DA3739" w:rsidP="006B73CE">
            <w:pPr>
              <w:spacing w:line="256" w:lineRule="auto"/>
              <w:ind w:left="-38"/>
              <w:jc w:val="both"/>
              <w:rPr>
                <w:rFonts w:ascii="Georgia" w:hAnsi="Georgia"/>
                <w:sz w:val="22"/>
                <w:szCs w:val="22"/>
              </w:rPr>
            </w:pPr>
            <w:r w:rsidRPr="006B73CE">
              <w:rPr>
                <w:rFonts w:ascii="Georgia" w:hAnsi="Georgia"/>
                <w:sz w:val="22"/>
                <w:szCs w:val="22"/>
              </w:rPr>
              <w:t>………………………… godzin  tygodniowo</w:t>
            </w:r>
          </w:p>
          <w:p w14:paraId="5DDDF509" w14:textId="77777777" w:rsidR="00DA3739" w:rsidRPr="006B73CE" w:rsidRDefault="00DA3739" w:rsidP="006B73CE">
            <w:pPr>
              <w:spacing w:line="256" w:lineRule="auto"/>
              <w:jc w:val="both"/>
              <w:rPr>
                <w:rFonts w:ascii="Georgia" w:hAnsi="Georgia"/>
                <w:sz w:val="22"/>
                <w:szCs w:val="22"/>
              </w:rPr>
            </w:pPr>
          </w:p>
        </w:tc>
      </w:tr>
    </w:tbl>
    <w:p w14:paraId="6A953DF1" w14:textId="77777777" w:rsidR="00DA3739" w:rsidRPr="006B73CE" w:rsidRDefault="00DA3739" w:rsidP="006B73CE">
      <w:pPr>
        <w:jc w:val="both"/>
        <w:rPr>
          <w:rFonts w:ascii="Georgia" w:hAnsi="Georgia"/>
          <w:i/>
          <w:sz w:val="22"/>
          <w:szCs w:val="22"/>
        </w:rPr>
      </w:pPr>
    </w:p>
    <w:p w14:paraId="7A76276E" w14:textId="77777777" w:rsidR="00DA3739" w:rsidRPr="006B73CE" w:rsidRDefault="00DA3739" w:rsidP="006B73CE">
      <w:pPr>
        <w:jc w:val="both"/>
        <w:rPr>
          <w:rFonts w:ascii="Georgia" w:hAnsi="Georgia"/>
          <w:i/>
          <w:sz w:val="22"/>
          <w:szCs w:val="22"/>
        </w:rPr>
      </w:pPr>
    </w:p>
    <w:p w14:paraId="7F251E42" w14:textId="77777777" w:rsidR="006D618C" w:rsidRPr="006B73CE" w:rsidRDefault="006D618C" w:rsidP="006D618C">
      <w:pPr>
        <w:jc w:val="both"/>
        <w:rPr>
          <w:rFonts w:ascii="Georgia" w:hAnsi="Georgia"/>
          <w:i/>
          <w:sz w:val="22"/>
          <w:szCs w:val="22"/>
        </w:rPr>
      </w:pPr>
      <w:r w:rsidRPr="006B73CE">
        <w:rPr>
          <w:rFonts w:ascii="Georgia" w:hAnsi="Georgia"/>
          <w:i/>
          <w:sz w:val="22"/>
          <w:szCs w:val="22"/>
        </w:rPr>
        <w:t>.........................                                                        .......................................................................</w:t>
      </w:r>
    </w:p>
    <w:p w14:paraId="4E06D904" w14:textId="77777777" w:rsidR="006D618C" w:rsidRDefault="006D618C" w:rsidP="006D618C">
      <w:pPr>
        <w:jc w:val="center"/>
        <w:rPr>
          <w:rFonts w:ascii="Georgia" w:hAnsi="Georgia"/>
          <w:i/>
          <w:sz w:val="22"/>
          <w:szCs w:val="22"/>
        </w:rPr>
      </w:pPr>
      <w:r w:rsidRPr="006B73CE">
        <w:rPr>
          <w:rFonts w:ascii="Georgia" w:hAnsi="Georgia"/>
          <w:sz w:val="22"/>
          <w:szCs w:val="22"/>
        </w:rPr>
        <w:t xml:space="preserve"> </w:t>
      </w:r>
      <w:r w:rsidRPr="006B73CE">
        <w:rPr>
          <w:rFonts w:ascii="Georgia" w:hAnsi="Georgia"/>
          <w:i/>
          <w:iCs/>
          <w:sz w:val="22"/>
          <w:szCs w:val="22"/>
        </w:rPr>
        <w:t>data</w:t>
      </w:r>
      <w:r w:rsidRPr="006B73CE">
        <w:rPr>
          <w:rFonts w:ascii="Georgia" w:hAnsi="Georgia"/>
          <w:sz w:val="22"/>
          <w:szCs w:val="22"/>
        </w:rPr>
        <w:t xml:space="preserve">                                                        </w:t>
      </w:r>
      <w:r>
        <w:rPr>
          <w:rFonts w:ascii="Georgia" w:hAnsi="Georgia"/>
          <w:sz w:val="22"/>
          <w:szCs w:val="22"/>
        </w:rPr>
        <w:t xml:space="preserve">          </w:t>
      </w:r>
      <w:r w:rsidRPr="006B73CE">
        <w:rPr>
          <w:rFonts w:ascii="Georgia" w:hAnsi="Georgia"/>
          <w:sz w:val="22"/>
          <w:szCs w:val="22"/>
        </w:rPr>
        <w:t xml:space="preserve"> </w:t>
      </w:r>
      <w:r w:rsidRPr="006B73CE">
        <w:rPr>
          <w:rFonts w:ascii="Georgia" w:hAnsi="Georgia"/>
          <w:i/>
          <w:sz w:val="22"/>
          <w:szCs w:val="22"/>
        </w:rPr>
        <w:t>Przyjmujący zamówienie/oferent lub jego</w:t>
      </w:r>
    </w:p>
    <w:p w14:paraId="77C03ED9" w14:textId="77777777" w:rsidR="006D618C" w:rsidRPr="002D5D60" w:rsidRDefault="006D618C" w:rsidP="006D618C">
      <w:pPr>
        <w:jc w:val="center"/>
        <w:rPr>
          <w:rFonts w:ascii="Georgia" w:hAnsi="Georgia"/>
          <w:i/>
          <w:sz w:val="22"/>
          <w:szCs w:val="22"/>
        </w:rPr>
      </w:pPr>
      <w:r>
        <w:rPr>
          <w:rFonts w:ascii="Georgia" w:hAnsi="Georgia"/>
          <w:i/>
          <w:sz w:val="22"/>
          <w:szCs w:val="22"/>
        </w:rPr>
        <w:t xml:space="preserve">                                                             </w:t>
      </w:r>
      <w:r w:rsidRPr="006B73CE">
        <w:rPr>
          <w:rFonts w:ascii="Georgia" w:hAnsi="Georgia"/>
          <w:i/>
          <w:sz w:val="22"/>
          <w:szCs w:val="22"/>
        </w:rPr>
        <w:t>upoważniony</w:t>
      </w:r>
      <w:r>
        <w:rPr>
          <w:rFonts w:ascii="Georgia" w:hAnsi="Georgia"/>
          <w:i/>
          <w:sz w:val="22"/>
          <w:szCs w:val="22"/>
        </w:rPr>
        <w:t xml:space="preserve"> </w:t>
      </w:r>
      <w:r w:rsidRPr="006B73CE">
        <w:rPr>
          <w:rFonts w:ascii="Georgia" w:hAnsi="Georgia"/>
          <w:i/>
          <w:sz w:val="22"/>
          <w:szCs w:val="22"/>
        </w:rPr>
        <w:t>przedstawiciel</w:t>
      </w:r>
    </w:p>
    <w:p w14:paraId="25380737" w14:textId="77777777" w:rsidR="006D618C" w:rsidRPr="006B73CE" w:rsidRDefault="006D618C" w:rsidP="006D618C">
      <w:pPr>
        <w:jc w:val="both"/>
        <w:rPr>
          <w:rFonts w:ascii="Georgia" w:hAnsi="Georgia"/>
          <w:i/>
          <w:sz w:val="22"/>
          <w:szCs w:val="22"/>
        </w:rPr>
      </w:pPr>
    </w:p>
    <w:p w14:paraId="26F39DD1" w14:textId="6AFA33A3" w:rsidR="00D34315" w:rsidRPr="006B73CE" w:rsidRDefault="00D34315" w:rsidP="006B73CE">
      <w:pPr>
        <w:jc w:val="both"/>
        <w:rPr>
          <w:rFonts w:ascii="Georgia" w:hAnsi="Georgia"/>
          <w:sz w:val="22"/>
          <w:szCs w:val="22"/>
          <w:lang w:eastAsia="ar-SA"/>
        </w:rPr>
      </w:pPr>
    </w:p>
    <w:p w14:paraId="1B9BF6D1" w14:textId="49587A7B" w:rsidR="00D34315" w:rsidRPr="006B73CE" w:rsidRDefault="00D34315" w:rsidP="006B73CE">
      <w:pPr>
        <w:jc w:val="both"/>
        <w:rPr>
          <w:rFonts w:ascii="Georgia" w:hAnsi="Georgia"/>
          <w:sz w:val="22"/>
          <w:szCs w:val="22"/>
          <w:lang w:eastAsia="ar-SA"/>
        </w:rPr>
      </w:pPr>
    </w:p>
    <w:p w14:paraId="625F9041" w14:textId="36060268" w:rsidR="00D34315" w:rsidRPr="006B73CE" w:rsidRDefault="00D34315" w:rsidP="006B73CE">
      <w:pPr>
        <w:jc w:val="both"/>
        <w:rPr>
          <w:rFonts w:ascii="Georgia" w:hAnsi="Georgia"/>
          <w:sz w:val="22"/>
          <w:szCs w:val="22"/>
          <w:lang w:eastAsia="ar-SA"/>
        </w:rPr>
      </w:pPr>
    </w:p>
    <w:p w14:paraId="03410C78" w14:textId="7187FFE7" w:rsidR="00EE1D9D" w:rsidRDefault="00EE1D9D" w:rsidP="006B73CE">
      <w:pPr>
        <w:jc w:val="both"/>
        <w:rPr>
          <w:rFonts w:ascii="Georgia" w:hAnsi="Georgia"/>
          <w:sz w:val="22"/>
          <w:szCs w:val="22"/>
          <w:lang w:eastAsia="ar-SA"/>
        </w:rPr>
      </w:pPr>
    </w:p>
    <w:p w14:paraId="0971367D" w14:textId="77777777" w:rsidR="00EE1D9D" w:rsidRPr="006B73CE" w:rsidRDefault="00EE1D9D" w:rsidP="006B73CE">
      <w:pPr>
        <w:jc w:val="both"/>
        <w:rPr>
          <w:rFonts w:ascii="Georgia" w:hAnsi="Georgia"/>
          <w:sz w:val="22"/>
          <w:szCs w:val="22"/>
          <w:lang w:eastAsia="ar-SA"/>
        </w:rPr>
      </w:pPr>
    </w:p>
    <w:p w14:paraId="600441E1" w14:textId="7174E8BC" w:rsidR="00F16100" w:rsidRDefault="00F16100" w:rsidP="006B73CE">
      <w:pPr>
        <w:jc w:val="both"/>
        <w:rPr>
          <w:rFonts w:ascii="Georgia" w:hAnsi="Georgia"/>
          <w:sz w:val="22"/>
          <w:szCs w:val="22"/>
          <w:lang w:eastAsia="ar-SA"/>
        </w:rPr>
      </w:pPr>
    </w:p>
    <w:p w14:paraId="2D116285" w14:textId="77777777" w:rsidR="009F5638" w:rsidRPr="006B73CE" w:rsidRDefault="009F5638" w:rsidP="006B73CE">
      <w:pPr>
        <w:jc w:val="both"/>
        <w:rPr>
          <w:rFonts w:ascii="Georgia" w:hAnsi="Georgia"/>
          <w:sz w:val="22"/>
          <w:szCs w:val="22"/>
          <w:lang w:eastAsia="ar-SA"/>
        </w:rPr>
      </w:pPr>
    </w:p>
    <w:p w14:paraId="406F3BE6" w14:textId="77777777" w:rsidR="00D34315" w:rsidRPr="006B73CE" w:rsidRDefault="00D34315" w:rsidP="006B73CE">
      <w:pPr>
        <w:jc w:val="both"/>
        <w:rPr>
          <w:rFonts w:ascii="Georgia" w:hAnsi="Georgia"/>
          <w:sz w:val="22"/>
          <w:szCs w:val="22"/>
          <w:lang w:eastAsia="ar-SA"/>
        </w:rPr>
      </w:pPr>
    </w:p>
    <w:p w14:paraId="03A7E988" w14:textId="77777777" w:rsidR="00DE7852" w:rsidRPr="006B73CE" w:rsidRDefault="00DE7852" w:rsidP="006B73CE">
      <w:pPr>
        <w:jc w:val="both"/>
        <w:rPr>
          <w:rFonts w:ascii="Georgia" w:hAnsi="Georgia" w:cs="Times New Roman"/>
          <w:sz w:val="22"/>
          <w:szCs w:val="22"/>
        </w:rPr>
      </w:pPr>
      <w:r w:rsidRPr="006B73CE">
        <w:rPr>
          <w:rFonts w:ascii="Georgia" w:hAnsi="Georgia" w:cs="Times New Roman"/>
          <w:sz w:val="22"/>
          <w:szCs w:val="22"/>
        </w:rPr>
        <w:t>Załącznik nr 3</w:t>
      </w:r>
    </w:p>
    <w:p w14:paraId="5BB6B10A" w14:textId="77777777" w:rsidR="00DE7852" w:rsidRPr="006B73CE" w:rsidRDefault="00DE7852" w:rsidP="006B73CE">
      <w:pPr>
        <w:jc w:val="both"/>
        <w:rPr>
          <w:rFonts w:ascii="Georgia" w:hAnsi="Georgia" w:cs="Times New Roman"/>
          <w:sz w:val="22"/>
          <w:szCs w:val="22"/>
        </w:rPr>
      </w:pPr>
    </w:p>
    <w:p w14:paraId="0AB2B40A" w14:textId="77777777" w:rsidR="00DE7852" w:rsidRPr="006B73CE" w:rsidRDefault="00DE7852" w:rsidP="006B73CE">
      <w:pPr>
        <w:overflowPunct w:val="0"/>
        <w:spacing w:line="276" w:lineRule="auto"/>
        <w:jc w:val="both"/>
        <w:rPr>
          <w:rFonts w:ascii="Georgia" w:eastAsia="Times New Roman" w:hAnsi="Georgia" w:cs="Times New Roman"/>
          <w:b/>
          <w:kern w:val="2"/>
          <w:sz w:val="22"/>
          <w:szCs w:val="22"/>
          <w:u w:val="single"/>
          <w:lang w:eastAsia="ar-SA" w:bidi="ar-SA"/>
        </w:rPr>
      </w:pPr>
      <w:r w:rsidRPr="006B73CE">
        <w:rPr>
          <w:rFonts w:ascii="Georgia" w:eastAsia="Times New Roman" w:hAnsi="Georgia" w:cs="Times New Roman"/>
          <w:b/>
          <w:kern w:val="2"/>
          <w:sz w:val="22"/>
          <w:szCs w:val="22"/>
          <w:u w:val="single"/>
          <w:lang w:eastAsia="ar-SA"/>
        </w:rPr>
        <w:t>Klauzula informacyjna dotycząca przetwarzania danych osobowych</w:t>
      </w:r>
    </w:p>
    <w:p w14:paraId="04B18A3A" w14:textId="77777777" w:rsidR="00DE7852" w:rsidRPr="006B73CE" w:rsidRDefault="00DE7852" w:rsidP="006B73CE">
      <w:pPr>
        <w:overflowPunct w:val="0"/>
        <w:spacing w:line="276" w:lineRule="auto"/>
        <w:jc w:val="both"/>
        <w:rPr>
          <w:rFonts w:ascii="Georgia" w:eastAsia="Times New Roman" w:hAnsi="Georgia" w:cs="Times New Roman"/>
          <w:b/>
          <w:kern w:val="2"/>
          <w:sz w:val="22"/>
          <w:szCs w:val="22"/>
          <w:u w:val="single"/>
          <w:lang w:eastAsia="ar-SA"/>
        </w:rPr>
      </w:pPr>
    </w:p>
    <w:p w14:paraId="2A107517" w14:textId="77777777" w:rsidR="00DE7852" w:rsidRPr="006B73CE" w:rsidRDefault="00DE7852" w:rsidP="006B73CE">
      <w:pPr>
        <w:overflowPunct w:val="0"/>
        <w:spacing w:line="276" w:lineRule="auto"/>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Na podstawie art. 13-14 Rozporządzenia Parlamentu Europejskiego i Rady Unii Europejskiej 2016/679 z dnia 27 kwietnia 2016 r. w sprawie ochrony osób fizycznych w związku                                      z przetwarzaniem danych osobowych i w sprawie swobodnego przepływu takich danych oraz uchylenia dyrektywy 95/46/WE (ogólne rozporządzenie o ochronie danych osobowych)                      (Dz. Urz. UE L nr 119/1, dalej jako: „RODO”), informuje się, że:</w:t>
      </w:r>
    </w:p>
    <w:p w14:paraId="5468B8AA" w14:textId="77777777" w:rsidR="00DE7852" w:rsidRPr="006B73CE" w:rsidRDefault="00DE7852" w:rsidP="00D1171E">
      <w:pPr>
        <w:numPr>
          <w:ilvl w:val="0"/>
          <w:numId w:val="9"/>
        </w:numPr>
        <w:overflowPunct w:val="0"/>
        <w:spacing w:line="276" w:lineRule="auto"/>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 xml:space="preserve">Administratorem Pani/Pana danych osobowych jest „Kutnowski Szpital Samorządowy” Spółka z o.o., 99-300 Kutno, ul. Kościuszki 52, tel. 24 3880 200, adres e-mail: </w:t>
      </w:r>
      <w:hyperlink r:id="rId7" w:history="1">
        <w:r w:rsidRPr="006B73CE">
          <w:rPr>
            <w:rStyle w:val="Hipercze"/>
            <w:rFonts w:ascii="Georgia" w:eastAsia="Times New Roman" w:hAnsi="Georgia" w:cs="Times New Roman"/>
            <w:kern w:val="2"/>
            <w:sz w:val="22"/>
            <w:szCs w:val="22"/>
            <w:lang w:eastAsia="ar-SA"/>
          </w:rPr>
          <w:t>nzoz.kss@szpital.kutno.pl</w:t>
        </w:r>
      </w:hyperlink>
    </w:p>
    <w:p w14:paraId="50812C45" w14:textId="77777777" w:rsidR="00DE7852" w:rsidRPr="006B73CE" w:rsidRDefault="00DE7852" w:rsidP="00D1171E">
      <w:pPr>
        <w:pStyle w:val="Akapitzlist"/>
        <w:numPr>
          <w:ilvl w:val="0"/>
          <w:numId w:val="9"/>
        </w:numPr>
        <w:suppressAutoHyphens w:val="0"/>
        <w:spacing w:line="252" w:lineRule="auto"/>
        <w:jc w:val="both"/>
        <w:rPr>
          <w:rFonts w:ascii="Georgia" w:eastAsia="Calibri" w:hAnsi="Georgia" w:cs="Times New Roman"/>
          <w:kern w:val="0"/>
          <w:sz w:val="22"/>
          <w:szCs w:val="22"/>
          <w:lang w:eastAsia="en-US"/>
        </w:rPr>
      </w:pPr>
      <w:r w:rsidRPr="006B73CE">
        <w:rPr>
          <w:rFonts w:ascii="Georgia" w:eastAsia="Times New Roman" w:hAnsi="Georgia" w:cs="Times New Roman"/>
          <w:kern w:val="2"/>
          <w:sz w:val="22"/>
          <w:szCs w:val="22"/>
          <w:lang w:eastAsia="ar-SA"/>
        </w:rPr>
        <w:t xml:space="preserve">W sprawach związanych z ochroną danych osobowych można kontaktować się                                     z Inspektorem Ochrony Danych za pośrednictwem adresu e-mail: </w:t>
      </w:r>
      <w:r w:rsidRPr="006B73CE">
        <w:rPr>
          <w:rStyle w:val="ListLabel91"/>
          <w:rFonts w:ascii="Georgia" w:hAnsi="Georgia" w:cs="Times New Roman"/>
          <w:sz w:val="22"/>
          <w:szCs w:val="22"/>
        </w:rPr>
        <w:t>iod@szpital.kutno.pl</w:t>
      </w:r>
    </w:p>
    <w:p w14:paraId="068C3D18" w14:textId="77777777" w:rsidR="00DE7852" w:rsidRPr="006B73CE" w:rsidRDefault="00DE7852" w:rsidP="006B73CE">
      <w:pPr>
        <w:overflowPunct w:val="0"/>
        <w:spacing w:line="276" w:lineRule="auto"/>
        <w:ind w:left="360"/>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lub pisemnie na adres siedziby administratora.</w:t>
      </w:r>
    </w:p>
    <w:p w14:paraId="4D107605" w14:textId="77777777" w:rsidR="00DE7852" w:rsidRPr="006B73CE" w:rsidRDefault="00DE7852" w:rsidP="00D1171E">
      <w:pPr>
        <w:numPr>
          <w:ilvl w:val="0"/>
          <w:numId w:val="9"/>
        </w:numPr>
        <w:overflowPunct w:val="0"/>
        <w:spacing w:line="276" w:lineRule="auto"/>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Pani/Pana dane osobowe przetwarzane są w celu rozpatrzenia oferty oraz podjęcia działań przed zawarciem ewentualnej umowy (w celu realizacji umowy), na podstawie art. 6 ust. 1 pkt. c RODO przez okres trwania procedur wyboru najkorzystniejszej oferty (realizacji umowy) oraz przechowywane w obowiązkowym okresie  przechowywania dokumentacji, ustalonym zgodnie z odrębnymi przepisami.</w:t>
      </w:r>
    </w:p>
    <w:p w14:paraId="0B8C6F6B" w14:textId="77777777" w:rsidR="00DE7852" w:rsidRPr="006B73CE" w:rsidRDefault="00DE7852" w:rsidP="00D1171E">
      <w:pPr>
        <w:numPr>
          <w:ilvl w:val="0"/>
          <w:numId w:val="9"/>
        </w:numPr>
        <w:overflowPunct w:val="0"/>
        <w:spacing w:line="276" w:lineRule="auto"/>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Podanie danych osobowych w celu rozpatrzenia oferty (realizacji umowy) jest obowiązkowe a w pozostałym zakresie dobrowolne.</w:t>
      </w:r>
    </w:p>
    <w:p w14:paraId="259B07EE" w14:textId="77777777" w:rsidR="00DE7852" w:rsidRPr="006B73CE" w:rsidRDefault="00DE7852" w:rsidP="00D1171E">
      <w:pPr>
        <w:numPr>
          <w:ilvl w:val="0"/>
          <w:numId w:val="9"/>
        </w:numPr>
        <w:overflowPunct w:val="0"/>
        <w:spacing w:line="276" w:lineRule="auto"/>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Pani/Pana dane osobowe mogą być udostępniane wyłącznie podmiotom uprawnionym do ich otrzymania na podstawie przepisów obowiązującego prawa.</w:t>
      </w:r>
    </w:p>
    <w:p w14:paraId="478C07CF" w14:textId="77777777" w:rsidR="00DE7852" w:rsidRPr="006B73CE" w:rsidRDefault="00DE7852" w:rsidP="00D1171E">
      <w:pPr>
        <w:numPr>
          <w:ilvl w:val="0"/>
          <w:numId w:val="9"/>
        </w:numPr>
        <w:overflowPunct w:val="0"/>
        <w:spacing w:line="276" w:lineRule="auto"/>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Pani/Pana dane nie będą przekazywane do państwa trzeciego.</w:t>
      </w:r>
    </w:p>
    <w:p w14:paraId="62145B93" w14:textId="77777777" w:rsidR="00DE7852" w:rsidRPr="006B73CE" w:rsidRDefault="00DE7852" w:rsidP="00D1171E">
      <w:pPr>
        <w:numPr>
          <w:ilvl w:val="0"/>
          <w:numId w:val="9"/>
        </w:numPr>
        <w:overflowPunct w:val="0"/>
        <w:spacing w:line="276" w:lineRule="auto"/>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w:t>
      </w:r>
    </w:p>
    <w:p w14:paraId="420A0C44" w14:textId="77777777" w:rsidR="00DE7852" w:rsidRPr="006B73CE" w:rsidRDefault="00DE7852" w:rsidP="00D1171E">
      <w:pPr>
        <w:numPr>
          <w:ilvl w:val="0"/>
          <w:numId w:val="9"/>
        </w:numPr>
        <w:overflowPunct w:val="0"/>
        <w:spacing w:line="276" w:lineRule="auto"/>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Pani/Pana dane osobowe są przetwarzane elektronicznie i ręcznie, zgodnie z metodami                 i procedurami związanymi z celami przetwarzania, o których mowa powyżej.</w:t>
      </w:r>
    </w:p>
    <w:p w14:paraId="16855BD5" w14:textId="77777777" w:rsidR="00DE7852" w:rsidRPr="006B73CE" w:rsidRDefault="00DE7852" w:rsidP="00D1171E">
      <w:pPr>
        <w:numPr>
          <w:ilvl w:val="0"/>
          <w:numId w:val="9"/>
        </w:numPr>
        <w:overflowPunct w:val="0"/>
        <w:spacing w:line="276" w:lineRule="auto"/>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Posiada Pani/Pan prawo dostępu do treści swoich danych oraz prawo ich sprostowania.</w:t>
      </w:r>
    </w:p>
    <w:p w14:paraId="1520A6AA" w14:textId="77777777" w:rsidR="00DE7852" w:rsidRPr="006B73CE" w:rsidRDefault="00DE7852" w:rsidP="00D1171E">
      <w:pPr>
        <w:numPr>
          <w:ilvl w:val="0"/>
          <w:numId w:val="9"/>
        </w:numPr>
        <w:overflowPunct w:val="0"/>
        <w:spacing w:line="276" w:lineRule="auto"/>
        <w:jc w:val="both"/>
        <w:rPr>
          <w:rFonts w:ascii="Georgia" w:eastAsia="Times New Roman" w:hAnsi="Georgia" w:cs="Times New Roman"/>
          <w:kern w:val="2"/>
          <w:sz w:val="22"/>
          <w:szCs w:val="22"/>
          <w:lang w:eastAsia="ar-SA"/>
        </w:rPr>
      </w:pPr>
      <w:r w:rsidRPr="006B73CE">
        <w:rPr>
          <w:rFonts w:ascii="Georgia" w:eastAsia="Times New Roman" w:hAnsi="Georgia" w:cs="Times New Roman"/>
          <w:kern w:val="2"/>
          <w:sz w:val="22"/>
          <w:szCs w:val="22"/>
          <w:lang w:eastAsia="ar-SA"/>
        </w:rPr>
        <w:t>Ma Pani/Pan prawo wniesienia skargi do organu nadzorczego tj. Prezesa Urzędu Ochrony Danych Osobowych, ul. Stawki 2, 00 – 193 Warszawa, gdy uzna Pani/Pan, iż przetwarzanie danych osobowych Pani/Pana dotyczących narusza przepisy RODO.</w:t>
      </w:r>
    </w:p>
    <w:p w14:paraId="20A688A6" w14:textId="77777777" w:rsidR="00DE7852" w:rsidRPr="006B73CE" w:rsidRDefault="00DE7852" w:rsidP="006B73CE">
      <w:pPr>
        <w:jc w:val="both"/>
        <w:rPr>
          <w:rFonts w:ascii="Georgia" w:hAnsi="Georgia" w:cs="Times New Roman"/>
          <w:sz w:val="22"/>
          <w:szCs w:val="22"/>
        </w:rPr>
      </w:pPr>
    </w:p>
    <w:p w14:paraId="2FD50752" w14:textId="77777777" w:rsidR="00DE7852" w:rsidRPr="006B73CE" w:rsidRDefault="00DE7852" w:rsidP="006B73CE">
      <w:pPr>
        <w:jc w:val="both"/>
        <w:rPr>
          <w:rFonts w:ascii="Georgia" w:hAnsi="Georgia" w:cs="Times New Roman"/>
          <w:sz w:val="22"/>
          <w:szCs w:val="22"/>
        </w:rPr>
      </w:pPr>
    </w:p>
    <w:p w14:paraId="1A86A56A" w14:textId="77777777" w:rsidR="00DE7852" w:rsidRPr="006B73CE" w:rsidRDefault="00DE7852" w:rsidP="006B73CE">
      <w:pPr>
        <w:jc w:val="both"/>
        <w:rPr>
          <w:rFonts w:ascii="Georgia" w:hAnsi="Georgia" w:cs="Times New Roman"/>
          <w:sz w:val="22"/>
          <w:szCs w:val="22"/>
        </w:rPr>
      </w:pPr>
    </w:p>
    <w:p w14:paraId="3A849811" w14:textId="77777777" w:rsidR="00DE7852" w:rsidRPr="006B73CE" w:rsidRDefault="00DE7852" w:rsidP="006B73CE">
      <w:pPr>
        <w:jc w:val="both"/>
        <w:rPr>
          <w:rFonts w:ascii="Georgia" w:hAnsi="Georgia" w:cs="Times New Roman"/>
          <w:sz w:val="22"/>
          <w:szCs w:val="22"/>
        </w:rPr>
      </w:pPr>
    </w:p>
    <w:p w14:paraId="0BCAA5BC" w14:textId="77777777" w:rsidR="00DE7852" w:rsidRPr="006B73CE" w:rsidRDefault="00DE7852" w:rsidP="009F5638">
      <w:pPr>
        <w:ind w:left="5664"/>
        <w:jc w:val="both"/>
        <w:rPr>
          <w:rFonts w:ascii="Georgia" w:hAnsi="Georgia" w:cs="Times New Roman"/>
          <w:sz w:val="22"/>
          <w:szCs w:val="22"/>
        </w:rPr>
      </w:pPr>
      <w:r w:rsidRPr="006B73CE">
        <w:rPr>
          <w:rFonts w:ascii="Georgia" w:hAnsi="Georgia" w:cs="Times New Roman"/>
          <w:sz w:val="22"/>
          <w:szCs w:val="22"/>
        </w:rPr>
        <w:t>……………………………………………</w:t>
      </w:r>
    </w:p>
    <w:p w14:paraId="05E42CC2" w14:textId="77777777" w:rsidR="00DE7852" w:rsidRPr="006B73CE" w:rsidRDefault="00DE7852" w:rsidP="006B73CE">
      <w:pPr>
        <w:pStyle w:val="Standard"/>
        <w:jc w:val="both"/>
        <w:rPr>
          <w:rFonts w:ascii="Georgia" w:hAnsi="Georgia" w:cs="Calibri"/>
          <w:b/>
          <w:bCs/>
          <w:sz w:val="22"/>
          <w:szCs w:val="22"/>
          <w:lang w:val="pl-PL"/>
        </w:rPr>
      </w:pPr>
      <w:r w:rsidRPr="006B73CE">
        <w:rPr>
          <w:rFonts w:ascii="Georgia" w:hAnsi="Georgia" w:cs="Calibri"/>
          <w:b/>
          <w:bCs/>
          <w:sz w:val="22"/>
          <w:szCs w:val="22"/>
          <w:lang w:val="pl-PL"/>
        </w:rPr>
        <w:tab/>
      </w:r>
      <w:r w:rsidRPr="006B73CE">
        <w:rPr>
          <w:rFonts w:ascii="Georgia" w:hAnsi="Georgia" w:cs="Calibri"/>
          <w:b/>
          <w:bCs/>
          <w:sz w:val="22"/>
          <w:szCs w:val="22"/>
          <w:lang w:val="pl-PL"/>
        </w:rPr>
        <w:tab/>
      </w:r>
      <w:r w:rsidRPr="006B73CE">
        <w:rPr>
          <w:rFonts w:ascii="Georgia" w:hAnsi="Georgia" w:cs="Calibri"/>
          <w:b/>
          <w:bCs/>
          <w:sz w:val="22"/>
          <w:szCs w:val="22"/>
          <w:lang w:val="pl-PL"/>
        </w:rPr>
        <w:tab/>
      </w:r>
      <w:r w:rsidRPr="006B73CE">
        <w:rPr>
          <w:rFonts w:ascii="Georgia" w:hAnsi="Georgia" w:cs="Calibri"/>
          <w:b/>
          <w:bCs/>
          <w:sz w:val="22"/>
          <w:szCs w:val="22"/>
          <w:lang w:val="pl-PL"/>
        </w:rPr>
        <w:tab/>
      </w:r>
      <w:r w:rsidRPr="006B73CE">
        <w:rPr>
          <w:rFonts w:ascii="Georgia" w:hAnsi="Georgia" w:cs="Calibri"/>
          <w:b/>
          <w:bCs/>
          <w:sz w:val="22"/>
          <w:szCs w:val="22"/>
          <w:lang w:val="pl-PL"/>
        </w:rPr>
        <w:tab/>
        <w:t xml:space="preserve">         </w:t>
      </w:r>
    </w:p>
    <w:p w14:paraId="250B1F7D" w14:textId="77777777" w:rsidR="009F5638" w:rsidRPr="006B73CE" w:rsidRDefault="00DE7852" w:rsidP="009F5638">
      <w:pPr>
        <w:jc w:val="both"/>
        <w:rPr>
          <w:rFonts w:ascii="Georgia" w:hAnsi="Georgia" w:cs="Times New Roman"/>
          <w:sz w:val="22"/>
          <w:szCs w:val="22"/>
        </w:rPr>
      </w:pPr>
      <w:r w:rsidRPr="006B73CE">
        <w:rPr>
          <w:rFonts w:ascii="Georgia" w:hAnsi="Georgia" w:cs="Calibri"/>
          <w:b/>
          <w:bCs/>
          <w:sz w:val="22"/>
          <w:szCs w:val="22"/>
        </w:rPr>
        <w:t xml:space="preserve">         </w:t>
      </w:r>
      <w:r w:rsidR="009F5638" w:rsidRPr="006B73CE">
        <w:rPr>
          <w:rFonts w:ascii="Georgia" w:hAnsi="Georgia" w:cs="Times New Roman"/>
          <w:sz w:val="22"/>
          <w:szCs w:val="22"/>
        </w:rPr>
        <w:t xml:space="preserve">                                                                                                                              data i podpis </w:t>
      </w:r>
    </w:p>
    <w:p w14:paraId="1D95B691" w14:textId="77777777" w:rsidR="00DE7852" w:rsidRPr="006B73CE" w:rsidRDefault="00DE7852" w:rsidP="006B73CE">
      <w:pPr>
        <w:pStyle w:val="Standard"/>
        <w:jc w:val="both"/>
        <w:rPr>
          <w:rFonts w:ascii="Georgia" w:hAnsi="Georgia" w:cs="Calibri"/>
          <w:b/>
          <w:bCs/>
          <w:sz w:val="22"/>
          <w:szCs w:val="22"/>
          <w:lang w:val="pl-PL"/>
        </w:rPr>
      </w:pPr>
      <w:r w:rsidRPr="006B73CE">
        <w:rPr>
          <w:rFonts w:ascii="Georgia" w:hAnsi="Georgia" w:cs="Calibri"/>
          <w:b/>
          <w:bCs/>
          <w:sz w:val="22"/>
          <w:szCs w:val="22"/>
          <w:lang w:val="pl-PL"/>
        </w:rPr>
        <w:t xml:space="preserve">                        </w:t>
      </w:r>
    </w:p>
    <w:p w14:paraId="138992F9" w14:textId="77777777" w:rsidR="00DE7852" w:rsidRPr="006B73CE" w:rsidRDefault="00DE7852" w:rsidP="006B73CE">
      <w:pPr>
        <w:pStyle w:val="Standard"/>
        <w:jc w:val="both"/>
        <w:rPr>
          <w:rFonts w:ascii="Georgia" w:hAnsi="Georgia" w:cs="Calibri"/>
          <w:b/>
          <w:bCs/>
          <w:sz w:val="22"/>
          <w:szCs w:val="22"/>
          <w:lang w:val="pl-PL"/>
        </w:rPr>
      </w:pPr>
    </w:p>
    <w:p w14:paraId="1FD81A13" w14:textId="0FCF0360" w:rsidR="00DE7852" w:rsidRPr="006B73CE" w:rsidRDefault="00DE7852" w:rsidP="006B73CE">
      <w:pPr>
        <w:pStyle w:val="Standard"/>
        <w:jc w:val="both"/>
        <w:rPr>
          <w:rFonts w:ascii="Georgia" w:hAnsi="Georgia" w:cs="Calibri"/>
          <w:b/>
          <w:bCs/>
          <w:sz w:val="22"/>
          <w:szCs w:val="22"/>
          <w:lang w:val="pl-PL"/>
        </w:rPr>
      </w:pPr>
    </w:p>
    <w:p w14:paraId="13C130F3" w14:textId="757FA128" w:rsidR="002E3104" w:rsidRPr="006B73CE" w:rsidRDefault="002E3104" w:rsidP="006B73CE">
      <w:pPr>
        <w:pStyle w:val="Standard"/>
        <w:jc w:val="both"/>
        <w:rPr>
          <w:rFonts w:ascii="Georgia" w:hAnsi="Georgia" w:cs="Calibri"/>
          <w:b/>
          <w:bCs/>
          <w:sz w:val="22"/>
          <w:szCs w:val="22"/>
          <w:lang w:val="pl-PL"/>
        </w:rPr>
      </w:pPr>
    </w:p>
    <w:p w14:paraId="3C56754A" w14:textId="5BDE782A" w:rsidR="002E3104" w:rsidRPr="006B73CE" w:rsidRDefault="002E3104" w:rsidP="006B73CE">
      <w:pPr>
        <w:pStyle w:val="Standard"/>
        <w:jc w:val="both"/>
        <w:rPr>
          <w:rFonts w:ascii="Georgia" w:hAnsi="Georgia" w:cs="Calibri"/>
          <w:b/>
          <w:bCs/>
          <w:sz w:val="22"/>
          <w:szCs w:val="22"/>
          <w:lang w:val="pl-PL"/>
        </w:rPr>
      </w:pPr>
    </w:p>
    <w:p w14:paraId="00B4CCC3" w14:textId="331FFEBA" w:rsidR="002E3104" w:rsidRPr="006B73CE" w:rsidRDefault="002E3104" w:rsidP="006B73CE">
      <w:pPr>
        <w:pStyle w:val="Standard"/>
        <w:jc w:val="both"/>
        <w:rPr>
          <w:rFonts w:ascii="Georgia" w:hAnsi="Georgia" w:cs="Calibri"/>
          <w:b/>
          <w:bCs/>
          <w:sz w:val="22"/>
          <w:szCs w:val="22"/>
          <w:lang w:val="pl-PL"/>
        </w:rPr>
      </w:pPr>
    </w:p>
    <w:p w14:paraId="6D7BEDA6" w14:textId="4658FAF8" w:rsidR="002E3104" w:rsidRPr="006B73CE" w:rsidRDefault="002E3104" w:rsidP="006B73CE">
      <w:pPr>
        <w:pStyle w:val="Standard"/>
        <w:jc w:val="both"/>
        <w:rPr>
          <w:rFonts w:ascii="Georgia" w:hAnsi="Georgia" w:cs="Calibri"/>
          <w:b/>
          <w:bCs/>
          <w:sz w:val="22"/>
          <w:szCs w:val="22"/>
          <w:lang w:val="pl-PL"/>
        </w:rPr>
      </w:pPr>
    </w:p>
    <w:p w14:paraId="5EA0CF7D" w14:textId="5A44CE9E" w:rsidR="002E3104" w:rsidRPr="006B73CE" w:rsidRDefault="002E3104" w:rsidP="006B73CE">
      <w:pPr>
        <w:pStyle w:val="Standard"/>
        <w:jc w:val="both"/>
        <w:rPr>
          <w:rFonts w:ascii="Georgia" w:hAnsi="Georgia" w:cs="Calibri"/>
          <w:b/>
          <w:bCs/>
          <w:sz w:val="22"/>
          <w:szCs w:val="22"/>
          <w:lang w:val="pl-PL"/>
        </w:rPr>
      </w:pPr>
    </w:p>
    <w:p w14:paraId="1CB765EE" w14:textId="0D5C3790" w:rsidR="002E3104" w:rsidRPr="006B73CE" w:rsidRDefault="002E3104" w:rsidP="006B73CE">
      <w:pPr>
        <w:pStyle w:val="Standard"/>
        <w:jc w:val="both"/>
        <w:rPr>
          <w:rFonts w:ascii="Georgia" w:hAnsi="Georgia" w:cs="Calibri"/>
          <w:b/>
          <w:bCs/>
          <w:sz w:val="22"/>
          <w:szCs w:val="22"/>
          <w:lang w:val="pl-PL"/>
        </w:rPr>
      </w:pPr>
    </w:p>
    <w:p w14:paraId="25CC3E85" w14:textId="2787386E" w:rsidR="00DA3739" w:rsidRPr="006B73CE" w:rsidRDefault="00DA3739" w:rsidP="006B73CE">
      <w:pPr>
        <w:pStyle w:val="Standard"/>
        <w:jc w:val="both"/>
        <w:rPr>
          <w:rFonts w:ascii="Georgia" w:hAnsi="Georgia" w:cs="Calibri"/>
          <w:b/>
          <w:bCs/>
          <w:sz w:val="22"/>
          <w:szCs w:val="22"/>
          <w:lang w:val="pl-PL"/>
        </w:rPr>
      </w:pPr>
    </w:p>
    <w:p w14:paraId="098C8BB6" w14:textId="3FF46D95" w:rsidR="00DA3739" w:rsidRDefault="00DA3739" w:rsidP="006B73CE">
      <w:pPr>
        <w:pStyle w:val="Standard"/>
        <w:jc w:val="both"/>
        <w:rPr>
          <w:rFonts w:ascii="Georgia" w:hAnsi="Georgia" w:cs="Calibri"/>
          <w:b/>
          <w:bCs/>
          <w:sz w:val="22"/>
          <w:szCs w:val="22"/>
          <w:lang w:val="pl-PL"/>
        </w:rPr>
      </w:pPr>
    </w:p>
    <w:p w14:paraId="1F1CCB77" w14:textId="2EB66202" w:rsidR="007A55BF" w:rsidRDefault="007A55BF" w:rsidP="006B73CE">
      <w:pPr>
        <w:pStyle w:val="Standard"/>
        <w:jc w:val="both"/>
        <w:rPr>
          <w:rFonts w:ascii="Georgia" w:hAnsi="Georgia" w:cs="Calibri"/>
          <w:b/>
          <w:bCs/>
          <w:sz w:val="22"/>
          <w:szCs w:val="22"/>
          <w:lang w:val="pl-PL"/>
        </w:rPr>
      </w:pPr>
    </w:p>
    <w:p w14:paraId="25DAAF09" w14:textId="5179AA9C" w:rsidR="007A55BF" w:rsidRDefault="007A55BF" w:rsidP="006B73CE">
      <w:pPr>
        <w:pStyle w:val="Standard"/>
        <w:jc w:val="both"/>
        <w:rPr>
          <w:rFonts w:ascii="Georgia" w:hAnsi="Georgia" w:cs="Calibri"/>
          <w:b/>
          <w:bCs/>
          <w:sz w:val="22"/>
          <w:szCs w:val="22"/>
          <w:lang w:val="pl-PL"/>
        </w:rPr>
      </w:pPr>
    </w:p>
    <w:p w14:paraId="4393014E" w14:textId="77777777" w:rsidR="007A55BF" w:rsidRPr="006B73CE" w:rsidRDefault="007A55BF" w:rsidP="006B73CE">
      <w:pPr>
        <w:pStyle w:val="Standard"/>
        <w:jc w:val="both"/>
        <w:rPr>
          <w:rFonts w:ascii="Georgia" w:hAnsi="Georgia" w:cs="Calibri"/>
          <w:b/>
          <w:bCs/>
          <w:sz w:val="22"/>
          <w:szCs w:val="22"/>
          <w:lang w:val="pl-PL"/>
        </w:rPr>
      </w:pPr>
    </w:p>
    <w:p w14:paraId="7B0DC615" w14:textId="77777777" w:rsidR="002E3104" w:rsidRPr="006B73CE" w:rsidRDefault="002E3104" w:rsidP="006B73CE">
      <w:pPr>
        <w:pStyle w:val="Standard"/>
        <w:jc w:val="both"/>
        <w:rPr>
          <w:rFonts w:ascii="Georgia" w:hAnsi="Georgia" w:cs="Calibri"/>
          <w:b/>
          <w:bCs/>
          <w:sz w:val="22"/>
          <w:szCs w:val="22"/>
          <w:lang w:val="pl-PL"/>
        </w:rPr>
      </w:pPr>
    </w:p>
    <w:p w14:paraId="406D068C" w14:textId="77777777" w:rsidR="00DE7852" w:rsidRPr="006B73CE" w:rsidRDefault="00DE7852" w:rsidP="006B73CE">
      <w:pPr>
        <w:pStyle w:val="Standard"/>
        <w:jc w:val="both"/>
        <w:rPr>
          <w:rFonts w:ascii="Georgia" w:hAnsi="Georgia" w:cs="Calibri"/>
          <w:b/>
          <w:bCs/>
          <w:sz w:val="22"/>
          <w:szCs w:val="22"/>
          <w:lang w:val="pl-PL"/>
        </w:rPr>
      </w:pPr>
    </w:p>
    <w:p w14:paraId="31A0F2D1" w14:textId="77777777" w:rsidR="00DE7852" w:rsidRPr="006B73CE" w:rsidRDefault="00DE7852" w:rsidP="006B73CE">
      <w:pPr>
        <w:pStyle w:val="Standard"/>
        <w:jc w:val="both"/>
        <w:rPr>
          <w:rFonts w:ascii="Georgia" w:hAnsi="Georgia" w:cs="Calibri"/>
          <w:b/>
          <w:bCs/>
          <w:sz w:val="22"/>
          <w:szCs w:val="22"/>
          <w:lang w:val="pl-PL"/>
        </w:rPr>
      </w:pPr>
    </w:p>
    <w:p w14:paraId="068FFA1F" w14:textId="3AF5BCDC" w:rsidR="00DE7852" w:rsidRPr="006B73CE" w:rsidRDefault="002E3104" w:rsidP="006B73CE">
      <w:pPr>
        <w:pStyle w:val="Standard"/>
        <w:jc w:val="both"/>
        <w:rPr>
          <w:rFonts w:ascii="Georgia" w:hAnsi="Georgia" w:cs="Calibri"/>
          <w:bCs/>
          <w:sz w:val="22"/>
          <w:szCs w:val="22"/>
          <w:lang w:val="pl-PL"/>
        </w:rPr>
      </w:pPr>
      <w:r w:rsidRPr="006B73CE">
        <w:rPr>
          <w:rFonts w:ascii="Georgia" w:hAnsi="Georgia" w:cs="Calibri"/>
          <w:bCs/>
          <w:sz w:val="22"/>
          <w:szCs w:val="22"/>
          <w:lang w:val="pl-PL"/>
        </w:rPr>
        <w:t xml:space="preserve">Załącznik nr 4 </w:t>
      </w:r>
      <w:r w:rsidR="00F527E8" w:rsidRPr="006B73CE">
        <w:rPr>
          <w:rFonts w:ascii="Georgia" w:hAnsi="Georgia" w:cs="Calibri"/>
          <w:bCs/>
          <w:sz w:val="22"/>
          <w:szCs w:val="22"/>
          <w:lang w:val="pl-PL"/>
        </w:rPr>
        <w:t xml:space="preserve"> </w:t>
      </w:r>
      <w:r w:rsidR="00F527E8" w:rsidRPr="006B73CE">
        <w:rPr>
          <w:rFonts w:ascii="Georgia" w:hAnsi="Georgia" w:cs="Calibri"/>
          <w:bCs/>
          <w:color w:val="FF0000"/>
          <w:sz w:val="22"/>
          <w:szCs w:val="22"/>
          <w:lang w:val="pl-PL"/>
        </w:rPr>
        <w:t xml:space="preserve">NIE DRUKOWAĆ </w:t>
      </w:r>
    </w:p>
    <w:p w14:paraId="5C7B2198" w14:textId="77777777" w:rsidR="00DE7852" w:rsidRPr="006B73CE" w:rsidRDefault="00DE7852" w:rsidP="006B73CE">
      <w:pPr>
        <w:pStyle w:val="Standard"/>
        <w:jc w:val="both"/>
        <w:rPr>
          <w:rFonts w:ascii="Georgia" w:hAnsi="Georgia" w:cs="Calibri"/>
          <w:b/>
          <w:bCs/>
          <w:sz w:val="22"/>
          <w:szCs w:val="22"/>
          <w:lang w:val="pl-PL"/>
        </w:rPr>
      </w:pPr>
    </w:p>
    <w:p w14:paraId="41FF227C" w14:textId="77777777" w:rsidR="002111A7" w:rsidRPr="002111A7" w:rsidRDefault="002111A7" w:rsidP="002111A7">
      <w:pPr>
        <w:widowControl/>
        <w:suppressAutoHyphens w:val="0"/>
        <w:autoSpaceDN/>
        <w:jc w:val="center"/>
        <w:rPr>
          <w:rFonts w:eastAsia="Calibri" w:cs="Times New Roman"/>
          <w:b/>
          <w:bCs/>
          <w:kern w:val="0"/>
          <w:sz w:val="22"/>
          <w:szCs w:val="22"/>
          <w:lang w:eastAsia="zh-CN" w:bidi="ar-SA"/>
        </w:rPr>
      </w:pPr>
      <w:r w:rsidRPr="002111A7">
        <w:rPr>
          <w:rFonts w:eastAsia="Calibri" w:cs="Times New Roman"/>
          <w:b/>
          <w:bCs/>
          <w:kern w:val="0"/>
          <w:sz w:val="22"/>
          <w:szCs w:val="22"/>
          <w:lang w:eastAsia="zh-CN" w:bidi="ar-SA"/>
        </w:rPr>
        <w:t xml:space="preserve">UMOWA </w:t>
      </w:r>
    </w:p>
    <w:p w14:paraId="73DACECD" w14:textId="77777777" w:rsidR="002111A7" w:rsidRPr="002111A7" w:rsidRDefault="002111A7" w:rsidP="002111A7">
      <w:pPr>
        <w:widowControl/>
        <w:suppressAutoHyphens w:val="0"/>
        <w:autoSpaceDN/>
        <w:jc w:val="center"/>
        <w:rPr>
          <w:rFonts w:eastAsia="Calibri" w:cs="Times New Roman"/>
          <w:kern w:val="0"/>
          <w:sz w:val="22"/>
          <w:szCs w:val="22"/>
          <w:lang w:eastAsia="zh-CN" w:bidi="ar-SA"/>
        </w:rPr>
      </w:pPr>
      <w:r w:rsidRPr="002111A7">
        <w:rPr>
          <w:rFonts w:eastAsia="Calibri" w:cs="Times New Roman"/>
          <w:b/>
          <w:bCs/>
          <w:kern w:val="0"/>
          <w:sz w:val="22"/>
          <w:szCs w:val="22"/>
          <w:lang w:eastAsia="zh-CN" w:bidi="ar-SA"/>
        </w:rPr>
        <w:t>NA  UDZIELANIE ŚWIADCZEŃ ZDROWOTNYCH</w:t>
      </w:r>
    </w:p>
    <w:p w14:paraId="2C3C93EC" w14:textId="3A606C01" w:rsidR="002111A7" w:rsidRPr="002111A7" w:rsidRDefault="002111A7" w:rsidP="002111A7">
      <w:pPr>
        <w:widowControl/>
        <w:suppressAutoHyphens w:val="0"/>
        <w:autoSpaceDN/>
        <w:jc w:val="center"/>
        <w:rPr>
          <w:rFonts w:eastAsia="Calibri" w:cs="Times New Roman"/>
          <w:b/>
          <w:bCs/>
          <w:kern w:val="0"/>
          <w:sz w:val="22"/>
          <w:szCs w:val="22"/>
          <w:lang w:eastAsia="zh-CN" w:bidi="ar-SA"/>
        </w:rPr>
      </w:pPr>
      <w:r w:rsidRPr="002111A7">
        <w:rPr>
          <w:rFonts w:eastAsia="Calibri" w:cs="Times New Roman"/>
          <w:b/>
          <w:bCs/>
          <w:kern w:val="0"/>
          <w:sz w:val="22"/>
          <w:szCs w:val="22"/>
          <w:lang w:eastAsia="zh-CN" w:bidi="ar-SA"/>
        </w:rPr>
        <w:t xml:space="preserve">W ODDZIALE </w:t>
      </w:r>
      <w:r w:rsidR="001E0C6D">
        <w:rPr>
          <w:rFonts w:eastAsia="Calibri" w:cs="Times New Roman"/>
          <w:b/>
          <w:bCs/>
          <w:kern w:val="0"/>
          <w:sz w:val="22"/>
          <w:szCs w:val="22"/>
          <w:lang w:eastAsia="zh-CN" w:bidi="ar-SA"/>
        </w:rPr>
        <w:t xml:space="preserve">GINEKOLOGICZNO-POŁ.OŻNICZYM </w:t>
      </w:r>
    </w:p>
    <w:p w14:paraId="2B038B8B" w14:textId="77777777" w:rsidR="002111A7" w:rsidRPr="002111A7" w:rsidRDefault="002111A7" w:rsidP="002111A7">
      <w:pPr>
        <w:widowControl/>
        <w:suppressAutoHyphens w:val="0"/>
        <w:autoSpaceDN/>
        <w:spacing w:after="200"/>
        <w:jc w:val="both"/>
        <w:rPr>
          <w:rFonts w:eastAsia="Calibri" w:cs="Times New Roman"/>
          <w:kern w:val="0"/>
          <w:sz w:val="22"/>
          <w:szCs w:val="22"/>
          <w:lang w:eastAsia="zh-CN" w:bidi="ar-SA"/>
        </w:rPr>
      </w:pPr>
    </w:p>
    <w:p w14:paraId="420D1FEC" w14:textId="389D9763" w:rsidR="002111A7" w:rsidRPr="002111A7" w:rsidRDefault="002111A7" w:rsidP="002111A7">
      <w:pPr>
        <w:widowControl/>
        <w:suppressAutoHyphens w:val="0"/>
        <w:autoSpaceDN/>
        <w:jc w:val="both"/>
        <w:rPr>
          <w:rFonts w:eastAsia="Calibri" w:cs="Times New Roman"/>
          <w:kern w:val="0"/>
          <w:sz w:val="22"/>
          <w:szCs w:val="22"/>
          <w:lang w:eastAsia="zh-CN" w:bidi="ar-SA"/>
        </w:rPr>
      </w:pPr>
      <w:r w:rsidRPr="002111A7">
        <w:rPr>
          <w:rFonts w:eastAsia="Calibri" w:cs="Times New Roman"/>
          <w:kern w:val="0"/>
          <w:sz w:val="22"/>
          <w:szCs w:val="22"/>
          <w:lang w:eastAsia="zh-CN" w:bidi="ar-SA"/>
        </w:rPr>
        <w:t xml:space="preserve">zawarta w  dniu </w:t>
      </w:r>
      <w:r>
        <w:rPr>
          <w:rFonts w:eastAsia="Calibri" w:cs="Times New Roman"/>
          <w:kern w:val="0"/>
          <w:sz w:val="22"/>
          <w:szCs w:val="22"/>
          <w:lang w:eastAsia="zh-CN" w:bidi="ar-SA"/>
        </w:rPr>
        <w:t>………………………..</w:t>
      </w:r>
      <w:r w:rsidRPr="002111A7">
        <w:rPr>
          <w:rFonts w:eastAsia="Calibri" w:cs="Times New Roman"/>
          <w:kern w:val="0"/>
          <w:sz w:val="22"/>
          <w:szCs w:val="22"/>
          <w:lang w:eastAsia="zh-CN" w:bidi="ar-SA"/>
        </w:rPr>
        <w:t xml:space="preserve">r. w Kutnie  pomiędzy: </w:t>
      </w:r>
    </w:p>
    <w:p w14:paraId="0C8E8511" w14:textId="77777777" w:rsidR="002111A7" w:rsidRPr="002111A7" w:rsidRDefault="002111A7" w:rsidP="002111A7">
      <w:pPr>
        <w:widowControl/>
        <w:suppressAutoHyphens w:val="0"/>
        <w:autoSpaceDN/>
        <w:jc w:val="both"/>
        <w:rPr>
          <w:rFonts w:eastAsia="Calibri" w:cs="Times New Roman"/>
          <w:kern w:val="0"/>
          <w:sz w:val="22"/>
          <w:szCs w:val="22"/>
          <w:lang w:eastAsia="en-US" w:bidi="ar-SA"/>
        </w:rPr>
      </w:pPr>
      <w:r w:rsidRPr="002111A7">
        <w:rPr>
          <w:rFonts w:eastAsia="Calibri" w:cs="Times New Roman"/>
          <w:b/>
          <w:bCs/>
          <w:kern w:val="0"/>
          <w:sz w:val="22"/>
          <w:szCs w:val="22"/>
          <w:lang w:eastAsia="en-US" w:bidi="ar-SA"/>
        </w:rPr>
        <w:t xml:space="preserve">„Kutnowski Szpital Samorządowy” </w:t>
      </w:r>
      <w:r w:rsidRPr="002111A7">
        <w:rPr>
          <w:rFonts w:eastAsia="Calibri" w:cs="Times New Roman"/>
          <w:kern w:val="0"/>
          <w:sz w:val="22"/>
          <w:szCs w:val="22"/>
          <w:lang w:eastAsia="en-US" w:bidi="ar-SA"/>
        </w:rPr>
        <w:t>Spółka z ograniczoną odpowiedzialnością</w:t>
      </w:r>
      <w:r w:rsidRPr="002111A7">
        <w:rPr>
          <w:rFonts w:eastAsia="Calibri" w:cs="Times New Roman"/>
          <w:b/>
          <w:color w:val="000000"/>
          <w:kern w:val="0"/>
          <w:sz w:val="22"/>
          <w:szCs w:val="22"/>
          <w:lang w:eastAsia="en-US" w:bidi="ar-SA"/>
        </w:rPr>
        <w:t xml:space="preserve"> </w:t>
      </w:r>
      <w:r w:rsidRPr="002111A7">
        <w:rPr>
          <w:rFonts w:eastAsia="Calibri" w:cs="Times New Roman"/>
          <w:kern w:val="0"/>
          <w:sz w:val="22"/>
          <w:szCs w:val="22"/>
          <w:lang w:eastAsia="en-US" w:bidi="ar-SA"/>
        </w:rPr>
        <w:t xml:space="preserve">z siedzibą  w Kutnie ul. Kościuszki 52, wpisana do rejestru podmiotów  wykonujących działalność leczniczą  prowadzonego przez Wojewodę Łódzkiego pod nr </w:t>
      </w:r>
      <w:r w:rsidRPr="002111A7">
        <w:rPr>
          <w:rFonts w:eastAsia="Calibri" w:cs="Times New Roman"/>
          <w:color w:val="000000"/>
          <w:kern w:val="0"/>
          <w:sz w:val="22"/>
          <w:szCs w:val="22"/>
          <w:lang w:eastAsia="en-US" w:bidi="ar-SA"/>
        </w:rPr>
        <w:t xml:space="preserve">000000025063, NIP 7752631681, REGON 100974785, </w:t>
      </w:r>
      <w:r w:rsidRPr="002111A7">
        <w:rPr>
          <w:rFonts w:eastAsia="Calibri" w:cs="Times New Roman"/>
          <w:kern w:val="0"/>
          <w:sz w:val="22"/>
          <w:szCs w:val="22"/>
          <w:lang w:eastAsia="en-US" w:bidi="ar-SA"/>
        </w:rPr>
        <w:t xml:space="preserve">reprezentowany przez: </w:t>
      </w:r>
    </w:p>
    <w:p w14:paraId="529398F8" w14:textId="770FB279" w:rsidR="002111A7" w:rsidRPr="002111A7" w:rsidRDefault="002111A7" w:rsidP="002111A7">
      <w:pPr>
        <w:widowControl/>
        <w:suppressAutoHyphens w:val="0"/>
        <w:autoSpaceDN/>
        <w:jc w:val="both"/>
        <w:rPr>
          <w:rFonts w:eastAsia="Calibri" w:cs="Times New Roman"/>
          <w:bCs/>
          <w:color w:val="000000"/>
          <w:kern w:val="0"/>
          <w:sz w:val="22"/>
          <w:szCs w:val="22"/>
          <w:lang w:eastAsia="en-US" w:bidi="ar-SA"/>
        </w:rPr>
      </w:pPr>
      <w:r>
        <w:rPr>
          <w:rFonts w:eastAsia="Calibri" w:cs="Times New Roman"/>
          <w:bCs/>
          <w:color w:val="000000"/>
          <w:kern w:val="0"/>
          <w:sz w:val="22"/>
          <w:szCs w:val="22"/>
          <w:lang w:eastAsia="en-US" w:bidi="ar-SA"/>
        </w:rPr>
        <w:t>………………………….</w:t>
      </w:r>
      <w:r w:rsidRPr="002111A7">
        <w:rPr>
          <w:rFonts w:eastAsia="Calibri" w:cs="Times New Roman"/>
          <w:bCs/>
          <w:color w:val="000000"/>
          <w:kern w:val="0"/>
          <w:sz w:val="22"/>
          <w:szCs w:val="22"/>
          <w:lang w:eastAsia="en-US" w:bidi="ar-SA"/>
        </w:rPr>
        <w:t xml:space="preserve"> – Prezesa Zarządu</w:t>
      </w:r>
    </w:p>
    <w:p w14:paraId="036039FD" w14:textId="77777777" w:rsidR="002111A7" w:rsidRPr="002111A7" w:rsidRDefault="002111A7" w:rsidP="002111A7">
      <w:pPr>
        <w:widowControl/>
        <w:suppressAutoHyphens w:val="0"/>
        <w:autoSpaceDN/>
        <w:jc w:val="both"/>
        <w:rPr>
          <w:rFonts w:eastAsia="Calibri" w:cs="Times New Roman"/>
          <w:b/>
          <w:bCs/>
          <w:color w:val="000000"/>
          <w:kern w:val="0"/>
          <w:sz w:val="22"/>
          <w:szCs w:val="22"/>
          <w:lang w:eastAsia="zh-CN" w:bidi="ar-SA"/>
        </w:rPr>
      </w:pPr>
      <w:r w:rsidRPr="002111A7">
        <w:rPr>
          <w:rFonts w:eastAsia="Calibri" w:cs="Times New Roman"/>
          <w:color w:val="000000"/>
          <w:kern w:val="0"/>
          <w:sz w:val="22"/>
          <w:szCs w:val="22"/>
          <w:lang w:eastAsia="zh-CN" w:bidi="ar-SA"/>
        </w:rPr>
        <w:t xml:space="preserve">zwanym dalej </w:t>
      </w:r>
      <w:r w:rsidRPr="002111A7">
        <w:rPr>
          <w:rFonts w:eastAsia="Calibri" w:cs="Times New Roman"/>
          <w:b/>
          <w:bCs/>
          <w:i/>
          <w:iCs/>
          <w:color w:val="000000"/>
          <w:kern w:val="0"/>
          <w:sz w:val="22"/>
          <w:szCs w:val="22"/>
          <w:lang w:eastAsia="zh-CN" w:bidi="ar-SA"/>
        </w:rPr>
        <w:t>„Udzielającym Zamówienia”</w:t>
      </w:r>
      <w:r w:rsidRPr="002111A7">
        <w:rPr>
          <w:rFonts w:eastAsia="Calibri" w:cs="Times New Roman"/>
          <w:b/>
          <w:bCs/>
          <w:color w:val="000000"/>
          <w:kern w:val="0"/>
          <w:sz w:val="22"/>
          <w:szCs w:val="22"/>
          <w:lang w:eastAsia="zh-CN" w:bidi="ar-SA"/>
        </w:rPr>
        <w:t>,</w:t>
      </w:r>
    </w:p>
    <w:p w14:paraId="1D9D54DC" w14:textId="77777777" w:rsidR="002111A7" w:rsidRPr="002111A7" w:rsidRDefault="002111A7" w:rsidP="002111A7">
      <w:pPr>
        <w:widowControl/>
        <w:suppressAutoHyphens w:val="0"/>
        <w:autoSpaceDN/>
        <w:spacing w:after="200"/>
        <w:jc w:val="both"/>
        <w:rPr>
          <w:rFonts w:eastAsia="Times New Roman" w:cs="Times New Roman"/>
          <w:kern w:val="0"/>
          <w:sz w:val="22"/>
          <w:szCs w:val="22"/>
          <w:lang w:eastAsia="zh-CN" w:bidi="ar-SA"/>
        </w:rPr>
      </w:pPr>
      <w:r w:rsidRPr="002111A7">
        <w:rPr>
          <w:rFonts w:eastAsia="Times New Roman" w:cs="Times New Roman"/>
          <w:kern w:val="0"/>
          <w:sz w:val="22"/>
          <w:szCs w:val="22"/>
          <w:lang w:eastAsia="zh-CN" w:bidi="ar-SA"/>
        </w:rPr>
        <w:tab/>
      </w:r>
      <w:r w:rsidRPr="002111A7">
        <w:rPr>
          <w:rFonts w:eastAsia="Times New Roman" w:cs="Times New Roman"/>
          <w:kern w:val="0"/>
          <w:sz w:val="22"/>
          <w:szCs w:val="22"/>
          <w:lang w:eastAsia="zh-CN" w:bidi="ar-SA"/>
        </w:rPr>
        <w:tab/>
      </w:r>
      <w:r w:rsidRPr="002111A7">
        <w:rPr>
          <w:rFonts w:eastAsia="Times New Roman" w:cs="Times New Roman"/>
          <w:kern w:val="0"/>
          <w:sz w:val="22"/>
          <w:szCs w:val="22"/>
          <w:lang w:eastAsia="zh-CN" w:bidi="ar-SA"/>
        </w:rPr>
        <w:tab/>
      </w:r>
      <w:r w:rsidRPr="002111A7">
        <w:rPr>
          <w:rFonts w:eastAsia="Times New Roman" w:cs="Times New Roman"/>
          <w:kern w:val="0"/>
          <w:sz w:val="22"/>
          <w:szCs w:val="22"/>
          <w:lang w:eastAsia="zh-CN" w:bidi="ar-SA"/>
        </w:rPr>
        <w:tab/>
      </w:r>
      <w:r w:rsidRPr="002111A7">
        <w:rPr>
          <w:rFonts w:eastAsia="Times New Roman" w:cs="Times New Roman"/>
          <w:kern w:val="0"/>
          <w:sz w:val="22"/>
          <w:szCs w:val="22"/>
          <w:lang w:eastAsia="zh-CN" w:bidi="ar-SA"/>
        </w:rPr>
        <w:tab/>
      </w:r>
      <w:r w:rsidRPr="002111A7">
        <w:rPr>
          <w:rFonts w:eastAsia="Times New Roman" w:cs="Times New Roman"/>
          <w:kern w:val="0"/>
          <w:sz w:val="22"/>
          <w:szCs w:val="22"/>
          <w:lang w:eastAsia="zh-CN" w:bidi="ar-SA"/>
        </w:rPr>
        <w:tab/>
      </w:r>
      <w:r w:rsidRPr="002111A7">
        <w:rPr>
          <w:rFonts w:eastAsia="Times New Roman" w:cs="Times New Roman"/>
          <w:kern w:val="0"/>
          <w:sz w:val="22"/>
          <w:szCs w:val="22"/>
          <w:lang w:eastAsia="zh-CN" w:bidi="ar-SA"/>
        </w:rPr>
        <w:tab/>
        <w:t>a</w:t>
      </w:r>
    </w:p>
    <w:p w14:paraId="37CD4D5F" w14:textId="49CE13AA" w:rsidR="002111A7" w:rsidRPr="002111A7" w:rsidRDefault="002111A7" w:rsidP="002111A7">
      <w:pPr>
        <w:widowControl/>
        <w:suppressAutoHyphens w:val="0"/>
        <w:autoSpaceDE w:val="0"/>
        <w:adjustRightInd w:val="0"/>
        <w:jc w:val="both"/>
        <w:rPr>
          <w:rFonts w:eastAsia="Times New Roman" w:cs="Times New Roman"/>
          <w:kern w:val="0"/>
          <w:sz w:val="22"/>
          <w:szCs w:val="22"/>
          <w:lang w:eastAsia="pl-PL" w:bidi="ar-SA"/>
        </w:rPr>
      </w:pPr>
      <w:bookmarkStart w:id="4" w:name="_Hlk217895210"/>
      <w:r>
        <w:rPr>
          <w:rFonts w:eastAsia="Times New Roman" w:cs="Times New Roman"/>
          <w:b/>
          <w:bCs/>
          <w:kern w:val="0"/>
          <w:sz w:val="22"/>
          <w:szCs w:val="22"/>
          <w:lang w:eastAsia="pl-PL" w:bidi="ar-SA"/>
        </w:rPr>
        <w:t>………………………………………….</w:t>
      </w:r>
    </w:p>
    <w:p w14:paraId="5A1DF9FF" w14:textId="77777777" w:rsidR="002111A7" w:rsidRPr="002111A7" w:rsidRDefault="002111A7" w:rsidP="002111A7">
      <w:pPr>
        <w:widowControl/>
        <w:autoSpaceDE w:val="0"/>
        <w:autoSpaceDN/>
        <w:jc w:val="both"/>
        <w:rPr>
          <w:rFonts w:eastAsia="Times New Roman" w:cs="Times New Roman"/>
          <w:kern w:val="0"/>
          <w:sz w:val="22"/>
          <w:szCs w:val="22"/>
          <w:lang w:eastAsia="zh-CN" w:bidi="ar-SA"/>
        </w:rPr>
      </w:pPr>
      <w:r w:rsidRPr="002111A7">
        <w:rPr>
          <w:rFonts w:eastAsia="Calibri" w:cs="Times New Roman"/>
          <w:kern w:val="0"/>
          <w:sz w:val="22"/>
          <w:szCs w:val="22"/>
          <w:lang w:eastAsia="en-US" w:bidi="ar-SA"/>
        </w:rPr>
        <w:t>zwanym dalej „</w:t>
      </w:r>
      <w:r w:rsidRPr="002111A7">
        <w:rPr>
          <w:rFonts w:eastAsia="Calibri" w:cs="Times New Roman"/>
          <w:b/>
          <w:i/>
          <w:kern w:val="0"/>
          <w:sz w:val="22"/>
          <w:szCs w:val="22"/>
          <w:lang w:eastAsia="en-US" w:bidi="ar-SA"/>
        </w:rPr>
        <w:t>Przyjmującym Zamówienie</w:t>
      </w:r>
      <w:r w:rsidRPr="002111A7">
        <w:rPr>
          <w:rFonts w:eastAsia="Calibri" w:cs="Times New Roman"/>
          <w:kern w:val="0"/>
          <w:sz w:val="22"/>
          <w:szCs w:val="22"/>
          <w:lang w:eastAsia="en-US" w:bidi="ar-SA"/>
        </w:rPr>
        <w:t xml:space="preserve">”.          </w:t>
      </w:r>
    </w:p>
    <w:bookmarkEnd w:id="4"/>
    <w:p w14:paraId="4B0C863A"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 xml:space="preserve">        § 1   </w:t>
      </w:r>
    </w:p>
    <w:p w14:paraId="3A8629B3"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pl-PL" w:bidi="ar-SA"/>
        </w:rPr>
      </w:pPr>
      <w:r w:rsidRPr="002111A7">
        <w:rPr>
          <w:rFonts w:eastAsia="Calibri" w:cs="Times New Roman"/>
          <w:b/>
          <w:bCs/>
          <w:kern w:val="0"/>
          <w:sz w:val="22"/>
          <w:szCs w:val="22"/>
          <w:lang w:eastAsia="en-US" w:bidi="ar-SA"/>
        </w:rPr>
        <w:t>Postanowienia wstępne</w:t>
      </w:r>
    </w:p>
    <w:p w14:paraId="47FA8E92" w14:textId="77777777" w:rsidR="002111A7" w:rsidRPr="002111A7" w:rsidRDefault="002111A7" w:rsidP="002111A7">
      <w:pPr>
        <w:widowControl/>
        <w:suppressAutoHyphens w:val="0"/>
        <w:autoSpaceDN/>
        <w:jc w:val="both"/>
        <w:rPr>
          <w:rFonts w:eastAsia="Calibri" w:cs="Times New Roman"/>
          <w:kern w:val="0"/>
          <w:sz w:val="22"/>
          <w:szCs w:val="22"/>
          <w:lang w:eastAsia="en-US" w:bidi="ar-SA"/>
        </w:rPr>
      </w:pPr>
      <w:r w:rsidRPr="002111A7">
        <w:rPr>
          <w:rFonts w:eastAsia="Times New Roman" w:cs="Times New Roman"/>
          <w:kern w:val="0"/>
          <w:sz w:val="22"/>
          <w:szCs w:val="22"/>
          <w:lang w:eastAsia="zh-CN" w:bidi="ar-SA"/>
        </w:rPr>
        <w:t xml:space="preserve">Na podstawie wyników przeprowadzonego konkursu ofert na podstawie art. 26 i 27 </w:t>
      </w:r>
      <w:r w:rsidRPr="002111A7">
        <w:rPr>
          <w:rFonts w:eastAsia="Calibri" w:cs="Times New Roman"/>
          <w:kern w:val="0"/>
          <w:sz w:val="22"/>
          <w:szCs w:val="22"/>
          <w:lang w:eastAsia="en-US" w:bidi="ar-SA"/>
        </w:rPr>
        <w:t>z dnia 15.04.2011r. o działalności leczniczej,  strony zawierają umowę o następującej  treści:</w:t>
      </w:r>
    </w:p>
    <w:p w14:paraId="723C4902" w14:textId="77777777" w:rsidR="002111A7" w:rsidRPr="002111A7" w:rsidRDefault="002111A7" w:rsidP="002111A7">
      <w:pPr>
        <w:widowControl/>
        <w:suppressAutoHyphens w:val="0"/>
        <w:autoSpaceDN/>
        <w:jc w:val="both"/>
        <w:rPr>
          <w:rFonts w:cs="Times New Roman"/>
          <w:b/>
          <w:bCs/>
          <w:sz w:val="22"/>
          <w:szCs w:val="22"/>
        </w:rPr>
      </w:pPr>
    </w:p>
    <w:p w14:paraId="0DC9C6FE"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 xml:space="preserve">     § 2   </w:t>
      </w:r>
    </w:p>
    <w:p w14:paraId="10E3BC18"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Przedmiot umowy</w:t>
      </w:r>
    </w:p>
    <w:p w14:paraId="0BB39294" w14:textId="732FB547" w:rsidR="002111A7" w:rsidRPr="002111A7" w:rsidRDefault="002111A7" w:rsidP="00D1171E">
      <w:pPr>
        <w:widowControl/>
        <w:numPr>
          <w:ilvl w:val="0"/>
          <w:numId w:val="14"/>
        </w:numPr>
        <w:tabs>
          <w:tab w:val="left" w:pos="360"/>
        </w:tabs>
        <w:suppressAutoHyphens w:val="0"/>
        <w:autoSpaceDE w:val="0"/>
        <w:autoSpaceDN/>
        <w:adjustRightInd w:val="0"/>
        <w:spacing w:before="360" w:after="200"/>
        <w:ind w:left="426"/>
        <w:contextualSpacing/>
        <w:jc w:val="both"/>
        <w:rPr>
          <w:rFonts w:eastAsia="Calibri" w:cs="Times New Roman"/>
          <w:b/>
          <w:bCs/>
          <w:kern w:val="0"/>
          <w:sz w:val="22"/>
          <w:szCs w:val="22"/>
          <w:lang w:eastAsia="en-US" w:bidi="ar-SA"/>
        </w:rPr>
      </w:pPr>
      <w:r w:rsidRPr="002111A7">
        <w:rPr>
          <w:rFonts w:eastAsia="Calibri" w:cs="Times New Roman"/>
          <w:kern w:val="0"/>
          <w:sz w:val="22"/>
          <w:szCs w:val="22"/>
          <w:lang w:eastAsia="en-US" w:bidi="ar-SA"/>
        </w:rPr>
        <w:t xml:space="preserve">Udzielający zamówienia zleca, a Przyjmujący zamówienie zobowiązuje się do udzielania świadczeń zdrowotnych z zakresu </w:t>
      </w:r>
      <w:r>
        <w:rPr>
          <w:rFonts w:eastAsia="Calibri" w:cs="Times New Roman"/>
          <w:kern w:val="0"/>
          <w:sz w:val="22"/>
          <w:szCs w:val="22"/>
          <w:lang w:eastAsia="en-US" w:bidi="ar-SA"/>
        </w:rPr>
        <w:t xml:space="preserve">ginekologii i położnictwa, </w:t>
      </w:r>
      <w:r w:rsidRPr="002111A7">
        <w:rPr>
          <w:rFonts w:eastAsia="Calibri" w:cs="Times New Roman"/>
          <w:kern w:val="0"/>
          <w:sz w:val="22"/>
          <w:szCs w:val="22"/>
          <w:lang w:eastAsia="en-US" w:bidi="ar-SA"/>
        </w:rPr>
        <w:t xml:space="preserve"> służących profilaktyce, zachowaniu, ratowaniu, przywracaniu i poprawie zdrowia, na rzecz pacjentów Udzielającego zamówienia.</w:t>
      </w:r>
    </w:p>
    <w:p w14:paraId="030AF18A" w14:textId="25F1DDE4" w:rsidR="002111A7" w:rsidRPr="002111A7" w:rsidRDefault="002111A7" w:rsidP="00D1171E">
      <w:pPr>
        <w:widowControl/>
        <w:numPr>
          <w:ilvl w:val="0"/>
          <w:numId w:val="14"/>
        </w:numPr>
        <w:tabs>
          <w:tab w:val="left" w:pos="360"/>
        </w:tabs>
        <w:suppressAutoHyphens w:val="0"/>
        <w:autoSpaceDE w:val="0"/>
        <w:autoSpaceDN/>
        <w:adjustRightInd w:val="0"/>
        <w:spacing w:after="200"/>
        <w:ind w:left="426"/>
        <w:contextualSpacing/>
        <w:jc w:val="both"/>
        <w:rPr>
          <w:rFonts w:eastAsia="Calibri" w:cs="Times New Roman"/>
          <w:b/>
          <w:bCs/>
          <w:kern w:val="0"/>
          <w:sz w:val="22"/>
          <w:szCs w:val="22"/>
          <w:lang w:eastAsia="en-US" w:bidi="ar-SA"/>
        </w:rPr>
      </w:pPr>
      <w:r w:rsidRPr="002111A7">
        <w:rPr>
          <w:rFonts w:eastAsia="Calibri" w:cs="Times New Roman"/>
          <w:kern w:val="0"/>
          <w:sz w:val="22"/>
          <w:szCs w:val="22"/>
          <w:lang w:eastAsia="en-US" w:bidi="ar-SA"/>
        </w:rPr>
        <w:t xml:space="preserve">Miejscem udzielania wyżej wymienionych świadczeń zdrowotnych jest „Kutnowski Szpital Samorządowy”, w szczególności Oddział </w:t>
      </w:r>
      <w:r>
        <w:rPr>
          <w:rFonts w:eastAsia="Calibri" w:cs="Times New Roman"/>
          <w:kern w:val="0"/>
          <w:sz w:val="22"/>
          <w:szCs w:val="22"/>
          <w:lang w:eastAsia="en-US" w:bidi="ar-SA"/>
        </w:rPr>
        <w:t>Ginekologiczno-Położniczy.</w:t>
      </w:r>
    </w:p>
    <w:p w14:paraId="55E0F055" w14:textId="77777777" w:rsidR="002111A7" w:rsidRPr="002111A7" w:rsidRDefault="002111A7" w:rsidP="00D1171E">
      <w:pPr>
        <w:widowControl/>
        <w:numPr>
          <w:ilvl w:val="0"/>
          <w:numId w:val="14"/>
        </w:numPr>
        <w:tabs>
          <w:tab w:val="left" w:pos="360"/>
        </w:tabs>
        <w:suppressAutoHyphens w:val="0"/>
        <w:autoSpaceDE w:val="0"/>
        <w:autoSpaceDN/>
        <w:adjustRightInd w:val="0"/>
        <w:spacing w:after="200"/>
        <w:ind w:left="426"/>
        <w:contextualSpacing/>
        <w:jc w:val="both"/>
        <w:rPr>
          <w:rFonts w:eastAsia="Calibri" w:cs="Times New Roman"/>
          <w:b/>
          <w:bCs/>
          <w:kern w:val="0"/>
          <w:sz w:val="22"/>
          <w:szCs w:val="22"/>
          <w:lang w:eastAsia="en-US" w:bidi="ar-SA"/>
        </w:rPr>
      </w:pPr>
      <w:r w:rsidRPr="002111A7">
        <w:rPr>
          <w:rFonts w:eastAsia="Calibri" w:cs="Times New Roman"/>
          <w:kern w:val="0"/>
          <w:sz w:val="22"/>
          <w:szCs w:val="22"/>
          <w:lang w:eastAsia="en-US" w:bidi="ar-SA"/>
        </w:rPr>
        <w:t>Przyjmujący zamówienie wykonuje niniejszą umowę z wykorzystaniem materiałów i infrastruktury technicznej Udzielającego zamówienia oraz przy współpracy z jego personelem medycznym.</w:t>
      </w:r>
    </w:p>
    <w:p w14:paraId="3170C55F" w14:textId="77777777" w:rsidR="002111A7" w:rsidRPr="002111A7" w:rsidRDefault="002111A7" w:rsidP="00D1171E">
      <w:pPr>
        <w:widowControl/>
        <w:numPr>
          <w:ilvl w:val="0"/>
          <w:numId w:val="14"/>
        </w:numPr>
        <w:tabs>
          <w:tab w:val="left" w:pos="360"/>
        </w:tabs>
        <w:suppressAutoHyphens w:val="0"/>
        <w:autoSpaceDE w:val="0"/>
        <w:autoSpaceDN/>
        <w:adjustRightInd w:val="0"/>
        <w:spacing w:after="200"/>
        <w:ind w:left="426"/>
        <w:contextualSpacing/>
        <w:jc w:val="both"/>
        <w:rPr>
          <w:rFonts w:eastAsia="Calibri" w:cs="Times New Roman"/>
          <w:b/>
          <w:bCs/>
          <w:kern w:val="0"/>
          <w:sz w:val="22"/>
          <w:szCs w:val="22"/>
          <w:lang w:eastAsia="en-US" w:bidi="ar-SA"/>
        </w:rPr>
      </w:pPr>
      <w:r w:rsidRPr="002111A7">
        <w:rPr>
          <w:rFonts w:eastAsia="Calibri" w:cs="Times New Roman"/>
          <w:kern w:val="0"/>
          <w:sz w:val="22"/>
          <w:szCs w:val="22"/>
          <w:lang w:eastAsia="en-US" w:bidi="ar-SA"/>
        </w:rPr>
        <w:t>Przyjmujący zamówienie oświadcza, że prowadzi działalność gospodarczą w formie indywidualnej /indywidualnej specjalistycznej praktyki lekarskiej, wykonuje zawód lekarza i posiada aktualne prawo wykonywania zawodu.</w:t>
      </w:r>
    </w:p>
    <w:p w14:paraId="4E50ABD9" w14:textId="77777777" w:rsidR="002111A7" w:rsidRPr="002111A7" w:rsidRDefault="002111A7" w:rsidP="00D1171E">
      <w:pPr>
        <w:widowControl/>
        <w:numPr>
          <w:ilvl w:val="0"/>
          <w:numId w:val="14"/>
        </w:numPr>
        <w:tabs>
          <w:tab w:val="left" w:pos="360"/>
        </w:tabs>
        <w:suppressAutoHyphens w:val="0"/>
        <w:autoSpaceDE w:val="0"/>
        <w:autoSpaceDN/>
        <w:adjustRightInd w:val="0"/>
        <w:spacing w:after="200"/>
        <w:ind w:left="426"/>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będzie wykonywał przedmiot umowy zgodnie z ustaleniami miesięcznego harmonogramu pracy, uzgodnionego przez strony. </w:t>
      </w:r>
    </w:p>
    <w:p w14:paraId="07DD719D" w14:textId="77777777" w:rsidR="002111A7" w:rsidRPr="002111A7" w:rsidRDefault="002111A7" w:rsidP="00D1171E">
      <w:pPr>
        <w:widowControl/>
        <w:numPr>
          <w:ilvl w:val="0"/>
          <w:numId w:val="14"/>
        </w:numPr>
        <w:tabs>
          <w:tab w:val="left" w:pos="360"/>
          <w:tab w:val="left" w:pos="8438"/>
        </w:tabs>
        <w:suppressAutoHyphens w:val="0"/>
        <w:autoSpaceDE w:val="0"/>
        <w:autoSpaceDN/>
        <w:adjustRightInd w:val="0"/>
        <w:spacing w:after="200"/>
        <w:ind w:left="426"/>
        <w:contextualSpacing/>
        <w:jc w:val="both"/>
        <w:rPr>
          <w:rFonts w:eastAsia="Calibri" w:cs="Times New Roman"/>
          <w:bCs/>
          <w:kern w:val="0"/>
          <w:sz w:val="22"/>
          <w:szCs w:val="22"/>
          <w:lang w:eastAsia="en-US" w:bidi="ar-SA"/>
        </w:rPr>
      </w:pPr>
      <w:r w:rsidRPr="002111A7">
        <w:rPr>
          <w:rFonts w:eastAsia="Calibri" w:cs="Times New Roman"/>
          <w:bCs/>
          <w:kern w:val="0"/>
          <w:sz w:val="22"/>
          <w:szCs w:val="22"/>
          <w:lang w:eastAsia="en-US" w:bidi="ar-SA"/>
        </w:rPr>
        <w:t>W szczególnych sytuacjach, Udzielający Zamówienie może powierzyć Przyjmującemu Zamówienie za jego zgodą wykonywanie czynności lekarskich w innych oddziałach.</w:t>
      </w:r>
    </w:p>
    <w:p w14:paraId="555C35FA" w14:textId="77777777" w:rsidR="002111A7" w:rsidRPr="002111A7" w:rsidRDefault="002111A7" w:rsidP="002111A7">
      <w:pPr>
        <w:widowControl/>
        <w:tabs>
          <w:tab w:val="left" w:pos="360"/>
          <w:tab w:val="left" w:pos="8438"/>
        </w:tabs>
        <w:suppressAutoHyphens w:val="0"/>
        <w:autoSpaceDE w:val="0"/>
        <w:adjustRightInd w:val="0"/>
        <w:jc w:val="both"/>
        <w:rPr>
          <w:rFonts w:eastAsia="Calibri" w:cs="Times New Roman"/>
          <w:bCs/>
          <w:kern w:val="0"/>
          <w:sz w:val="22"/>
          <w:szCs w:val="22"/>
          <w:lang w:eastAsia="en-US" w:bidi="ar-SA"/>
        </w:rPr>
      </w:pPr>
    </w:p>
    <w:p w14:paraId="4D8F9C86"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 xml:space="preserve">§ 3    </w:t>
      </w:r>
    </w:p>
    <w:p w14:paraId="19749F51"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Kontrola wykonania usług</w:t>
      </w:r>
    </w:p>
    <w:p w14:paraId="2A10A9B7" w14:textId="77777777" w:rsidR="002111A7" w:rsidRPr="002111A7" w:rsidRDefault="002111A7" w:rsidP="00D1171E">
      <w:pPr>
        <w:widowControl/>
        <w:numPr>
          <w:ilvl w:val="0"/>
          <w:numId w:val="15"/>
        </w:numPr>
        <w:tabs>
          <w:tab w:val="left" w:pos="365"/>
        </w:tabs>
        <w:suppressAutoHyphens w:val="0"/>
        <w:autoSpaceDE w:val="0"/>
        <w:autoSpaceDN/>
        <w:adjustRightInd w:val="0"/>
        <w:spacing w:before="365" w:after="200"/>
        <w:ind w:left="426"/>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Udzielający zamówienia zastrzega sobie prawo kontroli przebiegu wykonywania usług i jakości udzielanych świadczeń. Kontrolą może być objęta prawidłowość wykonywania niniejszej umowy oraz udzielanie świadczeń zdrowotnych, a w szczególności:</w:t>
      </w:r>
    </w:p>
    <w:p w14:paraId="5C4B894D" w14:textId="77777777" w:rsidR="002111A7" w:rsidRPr="002111A7" w:rsidRDefault="002111A7" w:rsidP="002111A7">
      <w:pPr>
        <w:widowControl/>
        <w:tabs>
          <w:tab w:val="left" w:pos="365"/>
        </w:tabs>
        <w:suppressAutoHyphens w:val="0"/>
        <w:autoSpaceDN/>
        <w:ind w:firstLine="709"/>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a.   sposób i jakość udzielania świadczeń zdrowotnych;</w:t>
      </w:r>
    </w:p>
    <w:p w14:paraId="58DF352C" w14:textId="77777777" w:rsidR="002111A7" w:rsidRPr="002111A7" w:rsidRDefault="002111A7" w:rsidP="002111A7">
      <w:pPr>
        <w:widowControl/>
        <w:tabs>
          <w:tab w:val="left" w:pos="1094"/>
        </w:tabs>
        <w:suppressAutoHyphens w:val="0"/>
        <w:autoSpaceDN/>
        <w:ind w:left="734"/>
        <w:rPr>
          <w:rFonts w:eastAsia="Calibri" w:cs="Times New Roman"/>
          <w:kern w:val="0"/>
          <w:sz w:val="22"/>
          <w:szCs w:val="22"/>
          <w:lang w:eastAsia="en-US" w:bidi="ar-SA"/>
        </w:rPr>
      </w:pPr>
      <w:r w:rsidRPr="002111A7">
        <w:rPr>
          <w:rFonts w:eastAsia="Calibri" w:cs="Times New Roman"/>
          <w:kern w:val="0"/>
          <w:sz w:val="22"/>
          <w:szCs w:val="22"/>
          <w:lang w:eastAsia="en-US" w:bidi="ar-SA"/>
        </w:rPr>
        <w:t>b.   liczba i rodzaje udzielonych świadczeń;</w:t>
      </w:r>
    </w:p>
    <w:p w14:paraId="0607CFE6" w14:textId="77777777" w:rsidR="002111A7" w:rsidRPr="002111A7" w:rsidRDefault="002111A7" w:rsidP="002111A7">
      <w:pPr>
        <w:widowControl/>
        <w:tabs>
          <w:tab w:val="left" w:pos="1094"/>
        </w:tabs>
        <w:suppressAutoHyphens w:val="0"/>
        <w:autoSpaceDN/>
        <w:ind w:left="1094" w:hanging="36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c.</w:t>
      </w:r>
      <w:r w:rsidRPr="002111A7">
        <w:rPr>
          <w:rFonts w:eastAsia="Calibri" w:cs="Times New Roman"/>
          <w:kern w:val="0"/>
          <w:sz w:val="22"/>
          <w:szCs w:val="22"/>
          <w:lang w:eastAsia="en-US" w:bidi="ar-SA"/>
        </w:rPr>
        <w:tab/>
        <w:t>gospodarowanie mieniem stanowiącym własność Udzielającego zamówienia, w tym sprzętem, aparaturą medyczną udostępnioną w celu wykonania niniejszej umowy, lekami;</w:t>
      </w:r>
    </w:p>
    <w:p w14:paraId="74BF6825" w14:textId="77777777" w:rsidR="002111A7" w:rsidRPr="002111A7" w:rsidRDefault="002111A7" w:rsidP="002111A7">
      <w:pPr>
        <w:widowControl/>
        <w:tabs>
          <w:tab w:val="left" w:pos="1094"/>
        </w:tabs>
        <w:suppressAutoHyphens w:val="0"/>
        <w:autoSpaceDN/>
        <w:spacing w:before="5"/>
        <w:ind w:left="734"/>
        <w:rPr>
          <w:rFonts w:eastAsia="Calibri" w:cs="Times New Roman"/>
          <w:kern w:val="0"/>
          <w:sz w:val="22"/>
          <w:szCs w:val="22"/>
          <w:lang w:eastAsia="en-US" w:bidi="ar-SA"/>
        </w:rPr>
      </w:pPr>
      <w:r w:rsidRPr="002111A7">
        <w:rPr>
          <w:rFonts w:eastAsia="Calibri" w:cs="Times New Roman"/>
          <w:kern w:val="0"/>
          <w:sz w:val="22"/>
          <w:szCs w:val="22"/>
          <w:lang w:eastAsia="en-US" w:bidi="ar-SA"/>
        </w:rPr>
        <w:t>d.</w:t>
      </w:r>
      <w:r w:rsidRPr="002111A7">
        <w:rPr>
          <w:rFonts w:eastAsia="Calibri" w:cs="Times New Roman"/>
          <w:kern w:val="0"/>
          <w:sz w:val="22"/>
          <w:szCs w:val="22"/>
          <w:lang w:eastAsia="en-US" w:bidi="ar-SA"/>
        </w:rPr>
        <w:tab/>
        <w:t>prowadzenie dokumentacji medycznej;</w:t>
      </w:r>
    </w:p>
    <w:p w14:paraId="6E0B391E" w14:textId="77777777" w:rsidR="002111A7" w:rsidRPr="002111A7" w:rsidRDefault="002111A7" w:rsidP="002111A7">
      <w:pPr>
        <w:widowControl/>
        <w:tabs>
          <w:tab w:val="left" w:pos="1094"/>
        </w:tabs>
        <w:suppressAutoHyphens w:val="0"/>
        <w:autoSpaceDN/>
        <w:ind w:left="734"/>
        <w:rPr>
          <w:rFonts w:eastAsia="Calibri" w:cs="Times New Roman"/>
          <w:kern w:val="0"/>
          <w:sz w:val="22"/>
          <w:szCs w:val="22"/>
          <w:lang w:eastAsia="en-US" w:bidi="ar-SA"/>
        </w:rPr>
      </w:pPr>
      <w:r w:rsidRPr="002111A7">
        <w:rPr>
          <w:rFonts w:eastAsia="Calibri" w:cs="Times New Roman"/>
          <w:kern w:val="0"/>
          <w:sz w:val="22"/>
          <w:szCs w:val="22"/>
          <w:lang w:eastAsia="en-US" w:bidi="ar-SA"/>
        </w:rPr>
        <w:t>e.</w:t>
      </w:r>
      <w:r w:rsidRPr="002111A7">
        <w:rPr>
          <w:rFonts w:eastAsia="Calibri" w:cs="Times New Roman"/>
          <w:kern w:val="0"/>
          <w:sz w:val="22"/>
          <w:szCs w:val="22"/>
          <w:lang w:eastAsia="en-US" w:bidi="ar-SA"/>
        </w:rPr>
        <w:tab/>
        <w:t>prawidłowe kwalifikowanie i kodowanie udzielanych świadczeń;</w:t>
      </w:r>
    </w:p>
    <w:p w14:paraId="3F9B2078" w14:textId="77777777" w:rsidR="002111A7" w:rsidRPr="002111A7" w:rsidRDefault="002111A7" w:rsidP="002111A7">
      <w:pPr>
        <w:widowControl/>
        <w:tabs>
          <w:tab w:val="left" w:pos="1094"/>
        </w:tabs>
        <w:suppressAutoHyphens w:val="0"/>
        <w:autoSpaceDN/>
        <w:ind w:left="734"/>
        <w:rPr>
          <w:rFonts w:eastAsia="Calibri" w:cs="Times New Roman"/>
          <w:kern w:val="0"/>
          <w:sz w:val="22"/>
          <w:szCs w:val="22"/>
          <w:lang w:eastAsia="en-US" w:bidi="ar-SA"/>
        </w:rPr>
      </w:pPr>
      <w:r w:rsidRPr="002111A7">
        <w:rPr>
          <w:rFonts w:eastAsia="Calibri" w:cs="Times New Roman"/>
          <w:kern w:val="0"/>
          <w:sz w:val="22"/>
          <w:szCs w:val="22"/>
          <w:lang w:eastAsia="en-US" w:bidi="ar-SA"/>
        </w:rPr>
        <w:t>f.</w:t>
      </w:r>
      <w:r w:rsidRPr="002111A7">
        <w:rPr>
          <w:rFonts w:eastAsia="Calibri" w:cs="Times New Roman"/>
          <w:kern w:val="0"/>
          <w:sz w:val="22"/>
          <w:szCs w:val="22"/>
          <w:lang w:eastAsia="en-US" w:bidi="ar-SA"/>
        </w:rPr>
        <w:tab/>
        <w:t>realizacja zaleceń pokontrolnych;</w:t>
      </w:r>
    </w:p>
    <w:p w14:paraId="3D397D13" w14:textId="77777777" w:rsidR="002111A7" w:rsidRPr="002111A7" w:rsidRDefault="002111A7" w:rsidP="002111A7">
      <w:pPr>
        <w:widowControl/>
        <w:tabs>
          <w:tab w:val="left" w:pos="1094"/>
        </w:tabs>
        <w:suppressAutoHyphens w:val="0"/>
        <w:autoSpaceDN/>
        <w:spacing w:before="5"/>
        <w:ind w:left="734"/>
        <w:rPr>
          <w:rFonts w:eastAsia="Calibri" w:cs="Times New Roman"/>
          <w:kern w:val="0"/>
          <w:sz w:val="22"/>
          <w:szCs w:val="22"/>
          <w:lang w:eastAsia="en-US" w:bidi="ar-SA"/>
        </w:rPr>
      </w:pPr>
      <w:r w:rsidRPr="002111A7">
        <w:rPr>
          <w:rFonts w:eastAsia="Calibri" w:cs="Times New Roman"/>
          <w:kern w:val="0"/>
          <w:sz w:val="22"/>
          <w:szCs w:val="22"/>
          <w:lang w:eastAsia="en-US" w:bidi="ar-SA"/>
        </w:rPr>
        <w:t>g.</w:t>
      </w:r>
      <w:r w:rsidRPr="002111A7">
        <w:rPr>
          <w:rFonts w:eastAsia="Calibri" w:cs="Times New Roman"/>
          <w:kern w:val="0"/>
          <w:sz w:val="22"/>
          <w:szCs w:val="22"/>
          <w:lang w:eastAsia="en-US" w:bidi="ar-SA"/>
        </w:rPr>
        <w:tab/>
        <w:t>organizacja i sposób udzielania świadczeń opieki zdrowotnej oraz ich dostępność.</w:t>
      </w:r>
    </w:p>
    <w:p w14:paraId="618027CE" w14:textId="77777777" w:rsidR="002111A7" w:rsidRPr="002111A7" w:rsidRDefault="002111A7" w:rsidP="00D1171E">
      <w:pPr>
        <w:widowControl/>
        <w:numPr>
          <w:ilvl w:val="0"/>
          <w:numId w:val="15"/>
        </w:numPr>
        <w:tabs>
          <w:tab w:val="left" w:pos="426"/>
        </w:tabs>
        <w:suppressAutoHyphens w:val="0"/>
        <w:autoSpaceDN/>
        <w:spacing w:before="5" w:after="200"/>
        <w:ind w:left="426"/>
        <w:contextualSpacing/>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Kontrolę nad realizacją niniejszej Umowy w imieniu Udzielającego Zamówienie  sprawuje Ordynator / Koordynator/Kierownik Oddziału , Udzielającego zamówienie. Przyjmujący zamówienie oświadcza, iż podda się kontroli Udzielającego zamówienie celem sprawdzenia </w:t>
      </w:r>
      <w:r w:rsidRPr="002111A7">
        <w:rPr>
          <w:rFonts w:eastAsia="Calibri" w:cs="Times New Roman"/>
          <w:kern w:val="0"/>
          <w:sz w:val="22"/>
          <w:szCs w:val="22"/>
          <w:lang w:eastAsia="en-US" w:bidi="ar-SA"/>
        </w:rPr>
        <w:lastRenderedPageBreak/>
        <w:t>prawidłowości realizacji niniejszej umowy, w tym w szczególności będzie udzielał mu wszelkich wyjaśnień oraz udostępni do wglądu dokumentację związaną z realizacją niniejszej umowy.</w:t>
      </w:r>
    </w:p>
    <w:p w14:paraId="0C83E4E1" w14:textId="77777777" w:rsidR="002111A7" w:rsidRPr="002111A7" w:rsidRDefault="002111A7" w:rsidP="00D1171E">
      <w:pPr>
        <w:widowControl/>
        <w:numPr>
          <w:ilvl w:val="0"/>
          <w:numId w:val="15"/>
        </w:numPr>
        <w:tabs>
          <w:tab w:val="left" w:pos="365"/>
        </w:tabs>
        <w:suppressAutoHyphens w:val="0"/>
        <w:autoSpaceDE w:val="0"/>
        <w:autoSpaceDN/>
        <w:adjustRightInd w:val="0"/>
        <w:spacing w:after="200"/>
        <w:ind w:left="426"/>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Przyjmujący zamówienie wyraża zgodę na poddanie się kontroli Narodowego Funduszu Zdrowia (dalej NFZ), na zasadach określonych w ustawie z dnia 27 sierpnia 2004 r. o świadczeniach opieki zdrowotnej finansowanych ze środków publicznych (</w:t>
      </w:r>
      <w:proofErr w:type="spellStart"/>
      <w:r w:rsidRPr="002111A7">
        <w:rPr>
          <w:rFonts w:eastAsia="Calibri" w:cs="Times New Roman"/>
          <w:kern w:val="0"/>
          <w:sz w:val="22"/>
          <w:szCs w:val="22"/>
          <w:lang w:eastAsia="en-US" w:bidi="ar-SA"/>
        </w:rPr>
        <w:t>t.j</w:t>
      </w:r>
      <w:proofErr w:type="spellEnd"/>
      <w:r w:rsidRPr="002111A7">
        <w:rPr>
          <w:rFonts w:eastAsia="Calibri" w:cs="Times New Roman"/>
          <w:kern w:val="0"/>
          <w:sz w:val="22"/>
          <w:szCs w:val="22"/>
          <w:lang w:eastAsia="en-US" w:bidi="ar-SA"/>
        </w:rPr>
        <w:t>. Dz.U.2021 poz. 1559), w zakresie w jakim udziela świadczeń zdrowotnych objętych umową zawartą pomiędzy NFZ a Udzielającym zamówienia.</w:t>
      </w:r>
    </w:p>
    <w:p w14:paraId="3AF03373" w14:textId="77777777" w:rsidR="002111A7" w:rsidRPr="002111A7" w:rsidRDefault="002111A7" w:rsidP="002111A7">
      <w:pPr>
        <w:widowControl/>
        <w:tabs>
          <w:tab w:val="left" w:pos="365"/>
        </w:tabs>
        <w:suppressAutoHyphens w:val="0"/>
        <w:autoSpaceDE w:val="0"/>
        <w:adjustRightInd w:val="0"/>
        <w:spacing w:after="200"/>
        <w:ind w:left="426"/>
        <w:contextualSpacing/>
        <w:jc w:val="both"/>
        <w:rPr>
          <w:rFonts w:eastAsia="Calibri" w:cs="Times New Roman"/>
          <w:kern w:val="0"/>
          <w:sz w:val="22"/>
          <w:szCs w:val="22"/>
          <w:lang w:eastAsia="en-US" w:bidi="ar-SA"/>
        </w:rPr>
      </w:pPr>
    </w:p>
    <w:p w14:paraId="2BF2A6F5"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 xml:space="preserve"> § 4    </w:t>
      </w:r>
    </w:p>
    <w:p w14:paraId="16FBD93A"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Oświadczenia Udzielającego zamówienie</w:t>
      </w:r>
    </w:p>
    <w:p w14:paraId="56C93FD7" w14:textId="77777777" w:rsidR="002111A7" w:rsidRPr="002111A7" w:rsidRDefault="002111A7" w:rsidP="00D1171E">
      <w:pPr>
        <w:widowControl/>
        <w:numPr>
          <w:ilvl w:val="0"/>
          <w:numId w:val="16"/>
        </w:numPr>
        <w:tabs>
          <w:tab w:val="left" w:pos="0"/>
        </w:tabs>
        <w:suppressAutoHyphens w:val="0"/>
        <w:autoSpaceDE w:val="0"/>
        <w:autoSpaceDN/>
        <w:adjustRightInd w:val="0"/>
        <w:spacing w:before="365" w:after="200"/>
        <w:ind w:left="284"/>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Udzielający zamówienia oświadcza, że jest w posiadaniu sprawnego, spełniającego standardy ustalone dla tego typu sprzętu medycznego.  Udzielający zamówienia oświadcza, iż sprzęt medyczny jest poddawany przeglądom i stałej konserwacji niezbędnej dla prawidłowego jego funkcjonowania.</w:t>
      </w:r>
    </w:p>
    <w:p w14:paraId="01A2F6AC" w14:textId="77777777" w:rsidR="002111A7" w:rsidRPr="002111A7" w:rsidRDefault="002111A7" w:rsidP="00D1171E">
      <w:pPr>
        <w:widowControl/>
        <w:numPr>
          <w:ilvl w:val="0"/>
          <w:numId w:val="16"/>
        </w:numPr>
        <w:tabs>
          <w:tab w:val="left" w:pos="0"/>
        </w:tabs>
        <w:suppressAutoHyphens w:val="0"/>
        <w:autoSpaceDE w:val="0"/>
        <w:autoSpaceDN/>
        <w:adjustRightInd w:val="0"/>
        <w:spacing w:before="365" w:after="200"/>
        <w:ind w:left="284"/>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Udzielający zamówienia oświadcza, iż pomieszczenia, w których będą udzielane świadczenia zdrowotne są dopuszczone do użytkowania oraz posiadają pozytywną opinię stacji </w:t>
      </w:r>
      <w:proofErr w:type="spellStart"/>
      <w:r w:rsidRPr="002111A7">
        <w:rPr>
          <w:rFonts w:eastAsia="Calibri" w:cs="Times New Roman"/>
          <w:kern w:val="0"/>
          <w:sz w:val="22"/>
          <w:szCs w:val="22"/>
          <w:lang w:eastAsia="en-US" w:bidi="ar-SA"/>
        </w:rPr>
        <w:t>sanitarno</w:t>
      </w:r>
      <w:proofErr w:type="spellEnd"/>
      <w:r w:rsidRPr="002111A7">
        <w:rPr>
          <w:rFonts w:eastAsia="Calibri" w:cs="Times New Roman"/>
          <w:kern w:val="0"/>
          <w:sz w:val="22"/>
          <w:szCs w:val="22"/>
          <w:lang w:eastAsia="en-US" w:bidi="ar-SA"/>
        </w:rPr>
        <w:t xml:space="preserve"> - epidemiologicznej.</w:t>
      </w:r>
    </w:p>
    <w:p w14:paraId="63DDD69C" w14:textId="77777777" w:rsidR="002111A7" w:rsidRPr="002111A7" w:rsidRDefault="002111A7" w:rsidP="002111A7">
      <w:pPr>
        <w:widowControl/>
        <w:tabs>
          <w:tab w:val="left" w:pos="0"/>
        </w:tabs>
        <w:suppressAutoHyphens w:val="0"/>
        <w:autoSpaceDE w:val="0"/>
        <w:adjustRightInd w:val="0"/>
        <w:spacing w:before="365" w:after="200"/>
        <w:ind w:left="284"/>
        <w:contextualSpacing/>
        <w:jc w:val="both"/>
        <w:rPr>
          <w:rFonts w:eastAsia="Calibri" w:cs="Times New Roman"/>
          <w:kern w:val="0"/>
          <w:sz w:val="22"/>
          <w:szCs w:val="22"/>
          <w:lang w:eastAsia="en-US" w:bidi="ar-SA"/>
        </w:rPr>
      </w:pPr>
    </w:p>
    <w:p w14:paraId="507F0C5E" w14:textId="77777777" w:rsidR="002111A7" w:rsidRPr="002111A7" w:rsidRDefault="002111A7" w:rsidP="002111A7">
      <w:pPr>
        <w:keepNext/>
        <w:widowControl/>
        <w:suppressAutoHyphens w:val="0"/>
        <w:autoSpaceDN/>
        <w:ind w:left="284"/>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 xml:space="preserve">§ 5 </w:t>
      </w:r>
    </w:p>
    <w:p w14:paraId="350A5475" w14:textId="77777777" w:rsidR="002111A7" w:rsidRPr="002111A7" w:rsidRDefault="002111A7" w:rsidP="002111A7">
      <w:pPr>
        <w:keepNext/>
        <w:widowControl/>
        <w:suppressAutoHyphens w:val="0"/>
        <w:autoSpaceDN/>
        <w:ind w:left="284"/>
        <w:jc w:val="center"/>
        <w:rPr>
          <w:rFonts w:eastAsia="Calibri" w:cs="Times New Roman"/>
          <w:b/>
          <w:bCs/>
          <w:kern w:val="0"/>
          <w:sz w:val="22"/>
          <w:szCs w:val="22"/>
          <w:lang w:eastAsia="en-US" w:bidi="ar-SA"/>
        </w:rPr>
      </w:pPr>
    </w:p>
    <w:p w14:paraId="6856CBF7" w14:textId="77777777" w:rsidR="002111A7" w:rsidRPr="002111A7" w:rsidRDefault="002111A7" w:rsidP="002111A7">
      <w:pPr>
        <w:keepNext/>
        <w:widowControl/>
        <w:suppressAutoHyphens w:val="0"/>
        <w:autoSpaceDN/>
        <w:ind w:left="284"/>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Odpowiedzialność oraz ubezpieczenie</w:t>
      </w:r>
    </w:p>
    <w:p w14:paraId="64DBBD29" w14:textId="77777777" w:rsidR="002111A7" w:rsidRPr="002111A7" w:rsidRDefault="002111A7" w:rsidP="002111A7">
      <w:pPr>
        <w:keepNext/>
        <w:widowControl/>
        <w:suppressAutoHyphens w:val="0"/>
        <w:autoSpaceDN/>
        <w:ind w:left="284"/>
        <w:jc w:val="center"/>
        <w:rPr>
          <w:rFonts w:eastAsia="Calibri" w:cs="Times New Roman"/>
          <w:b/>
          <w:bCs/>
          <w:kern w:val="0"/>
          <w:sz w:val="22"/>
          <w:szCs w:val="22"/>
          <w:lang w:eastAsia="en-US" w:bidi="ar-SA"/>
        </w:rPr>
      </w:pPr>
    </w:p>
    <w:p w14:paraId="5CF4C674" w14:textId="77777777" w:rsidR="002111A7" w:rsidRPr="002111A7" w:rsidRDefault="002111A7" w:rsidP="00D1171E">
      <w:pPr>
        <w:widowControl/>
        <w:numPr>
          <w:ilvl w:val="0"/>
          <w:numId w:val="21"/>
        </w:numPr>
        <w:suppressAutoHyphens w:val="0"/>
        <w:autoSpaceDE w:val="0"/>
        <w:autoSpaceDN/>
        <w:adjustRightInd w:val="0"/>
        <w:spacing w:before="5" w:after="200"/>
        <w:ind w:left="426" w:hanging="426"/>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Odpowiedzialność za szkodę wyrządzoną przy udzielaniu świadczeń w zakresie udzielonego   zamówienia ponoszą solidarnie Udzielający zamówienia i Przyjmujący zamówienie.</w:t>
      </w:r>
    </w:p>
    <w:p w14:paraId="356E33F2" w14:textId="77777777" w:rsidR="002111A7" w:rsidRPr="002111A7" w:rsidRDefault="002111A7" w:rsidP="00D1171E">
      <w:pPr>
        <w:widowControl/>
        <w:numPr>
          <w:ilvl w:val="0"/>
          <w:numId w:val="21"/>
        </w:numPr>
        <w:suppressAutoHyphens w:val="0"/>
        <w:autoSpaceDE w:val="0"/>
        <w:autoSpaceDN/>
        <w:adjustRightInd w:val="0"/>
        <w:spacing w:before="5" w:after="200"/>
        <w:ind w:left="426" w:hanging="426"/>
        <w:contextualSpacing/>
        <w:jc w:val="both"/>
        <w:rPr>
          <w:rFonts w:eastAsia="Calibri" w:cs="Times New Roman"/>
          <w:b/>
          <w:bCs/>
          <w:kern w:val="0"/>
          <w:sz w:val="22"/>
          <w:szCs w:val="22"/>
          <w:lang w:eastAsia="en-US" w:bidi="ar-SA"/>
        </w:rPr>
      </w:pPr>
      <w:r w:rsidRPr="002111A7">
        <w:rPr>
          <w:rFonts w:eastAsia="Calibri" w:cs="Times New Roman"/>
          <w:kern w:val="0"/>
          <w:sz w:val="22"/>
          <w:szCs w:val="22"/>
          <w:lang w:eastAsia="en-US" w:bidi="ar-SA"/>
        </w:rPr>
        <w:t xml:space="preserve">Przyjmujący zamówienie ponosi odpowiedzialność za szkody wyrządzone, w wyniku zaniedbania, zaniechania lub wykonywania świadczenia bez zachowania należytej staranności, niezgodnie z aktualną wiedzą medyczną, przy braku poszanowania praw pacjenta lub niezgodnie z zasadami etyki zawodowej. </w:t>
      </w:r>
    </w:p>
    <w:p w14:paraId="5FCBA2A7" w14:textId="77777777" w:rsidR="002111A7" w:rsidRPr="002111A7" w:rsidRDefault="002111A7" w:rsidP="00D1171E">
      <w:pPr>
        <w:widowControl/>
        <w:numPr>
          <w:ilvl w:val="0"/>
          <w:numId w:val="21"/>
        </w:numPr>
        <w:tabs>
          <w:tab w:val="left" w:pos="426"/>
        </w:tabs>
        <w:suppressAutoHyphens w:val="0"/>
        <w:autoSpaceDE w:val="0"/>
        <w:autoSpaceDN/>
        <w:adjustRightInd w:val="0"/>
        <w:ind w:left="426" w:hanging="426"/>
        <w:jc w:val="both"/>
        <w:rPr>
          <w:rFonts w:eastAsia="Calibri" w:cs="Times New Roman"/>
          <w:b/>
          <w:bCs/>
          <w:kern w:val="0"/>
          <w:sz w:val="22"/>
          <w:szCs w:val="22"/>
          <w:lang w:eastAsia="en-US" w:bidi="ar-SA"/>
        </w:rPr>
      </w:pPr>
      <w:r w:rsidRPr="002111A7">
        <w:rPr>
          <w:rFonts w:eastAsia="Calibri" w:cs="Times New Roman"/>
          <w:kern w:val="0"/>
          <w:sz w:val="22"/>
          <w:szCs w:val="22"/>
          <w:lang w:eastAsia="en-US" w:bidi="ar-SA"/>
        </w:rPr>
        <w:t>Przyjmujący zamówienie oświadcza, że posiada umowę ubezpieczenia od odpowiedzialności cywilnej na sumę gwarancyjną nie niższą niż suma określona w obowiązujących przepisach prawa.</w:t>
      </w:r>
    </w:p>
    <w:p w14:paraId="222BD569" w14:textId="77777777" w:rsidR="002111A7" w:rsidRPr="002111A7" w:rsidRDefault="002111A7" w:rsidP="00D1171E">
      <w:pPr>
        <w:widowControl/>
        <w:numPr>
          <w:ilvl w:val="0"/>
          <w:numId w:val="21"/>
        </w:numPr>
        <w:tabs>
          <w:tab w:val="left" w:pos="426"/>
        </w:tabs>
        <w:suppressAutoHyphens w:val="0"/>
        <w:autoSpaceDE w:val="0"/>
        <w:autoSpaceDN/>
        <w:adjustRightInd w:val="0"/>
        <w:ind w:left="426" w:hanging="426"/>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zobowiązuje się do utrzymania ochrony ubezpieczeniowej przez cały okres     obowiązywania niniejszej umowy. Nieprzedstawienie aktualnej polisy </w:t>
      </w:r>
      <w:r w:rsidRPr="002111A7">
        <w:rPr>
          <w:rFonts w:eastAsia="Calibri" w:cs="Times New Roman"/>
          <w:spacing w:val="-20"/>
          <w:kern w:val="0"/>
          <w:sz w:val="22"/>
          <w:szCs w:val="22"/>
          <w:lang w:eastAsia="en-US" w:bidi="ar-SA"/>
        </w:rPr>
        <w:t>w</w:t>
      </w:r>
      <w:r w:rsidRPr="002111A7">
        <w:rPr>
          <w:rFonts w:eastAsia="Calibri" w:cs="Times New Roman"/>
          <w:kern w:val="0"/>
          <w:sz w:val="22"/>
          <w:szCs w:val="22"/>
          <w:lang w:eastAsia="en-US" w:bidi="ar-SA"/>
        </w:rPr>
        <w:t xml:space="preserve"> ciągu 7 dni od daty zakończenia obowiązywania poprzedniej umowy ubezpieczenia powoduje rozwiązanie niniejszej umowy ze skutkiem natychmiastowym bez konieczności składania oświadczeń woli przez którąkolwiek ze Stron umowy.</w:t>
      </w:r>
    </w:p>
    <w:p w14:paraId="06A6D079" w14:textId="77777777" w:rsidR="002111A7" w:rsidRPr="002111A7" w:rsidRDefault="002111A7" w:rsidP="00D1171E">
      <w:pPr>
        <w:widowControl/>
        <w:numPr>
          <w:ilvl w:val="0"/>
          <w:numId w:val="21"/>
        </w:numPr>
        <w:tabs>
          <w:tab w:val="left" w:pos="426"/>
        </w:tabs>
        <w:suppressAutoHyphens w:val="0"/>
        <w:autoSpaceDE w:val="0"/>
        <w:autoSpaceDN/>
        <w:adjustRightInd w:val="0"/>
        <w:ind w:left="426" w:hanging="426"/>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Niedopełnienie obowiązku, o którym mowa w ust. 4, nie zwalnia Przyjmującego zamówienie od </w:t>
      </w:r>
    </w:p>
    <w:p w14:paraId="489875B1" w14:textId="77777777" w:rsidR="002111A7" w:rsidRPr="002111A7" w:rsidRDefault="002111A7" w:rsidP="002111A7">
      <w:pPr>
        <w:widowControl/>
        <w:tabs>
          <w:tab w:val="left" w:pos="426"/>
        </w:tabs>
        <w:suppressAutoHyphens w:val="0"/>
        <w:autoSpaceDE w:val="0"/>
        <w:adjustRightInd w:val="0"/>
        <w:ind w:left="426"/>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odpowiedzialności za wykonywanie niniejszej umowy.</w:t>
      </w:r>
    </w:p>
    <w:p w14:paraId="1BE7E8EF" w14:textId="77777777" w:rsidR="002111A7" w:rsidRPr="002111A7" w:rsidRDefault="002111A7" w:rsidP="002111A7">
      <w:pPr>
        <w:widowControl/>
        <w:tabs>
          <w:tab w:val="left" w:pos="426"/>
        </w:tabs>
        <w:suppressAutoHyphens w:val="0"/>
        <w:autoSpaceDE w:val="0"/>
        <w:adjustRightInd w:val="0"/>
        <w:spacing w:before="48"/>
        <w:ind w:hanging="426"/>
        <w:jc w:val="both"/>
        <w:rPr>
          <w:rFonts w:eastAsia="Calibri" w:cs="Times New Roman"/>
          <w:kern w:val="0"/>
          <w:sz w:val="22"/>
          <w:szCs w:val="22"/>
          <w:lang w:eastAsia="en-US" w:bidi="ar-SA"/>
        </w:rPr>
      </w:pPr>
    </w:p>
    <w:p w14:paraId="2ADFE64D" w14:textId="77777777" w:rsidR="002111A7" w:rsidRPr="002111A7" w:rsidRDefault="002111A7" w:rsidP="002111A7">
      <w:pPr>
        <w:keepNext/>
        <w:widowControl/>
        <w:suppressAutoHyphens w:val="0"/>
        <w:autoSpaceDN/>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 xml:space="preserve">§ 6 </w:t>
      </w:r>
    </w:p>
    <w:p w14:paraId="6A92EAC4" w14:textId="77777777" w:rsidR="002111A7" w:rsidRPr="002111A7" w:rsidRDefault="002111A7" w:rsidP="002111A7">
      <w:pPr>
        <w:keepNext/>
        <w:widowControl/>
        <w:suppressAutoHyphens w:val="0"/>
        <w:autoSpaceDN/>
        <w:jc w:val="center"/>
        <w:rPr>
          <w:rFonts w:eastAsia="Calibri" w:cs="Times New Roman"/>
          <w:b/>
          <w:bCs/>
          <w:kern w:val="0"/>
          <w:sz w:val="22"/>
          <w:szCs w:val="22"/>
          <w:lang w:eastAsia="en-US" w:bidi="ar-SA"/>
        </w:rPr>
      </w:pPr>
    </w:p>
    <w:p w14:paraId="21455665" w14:textId="77777777" w:rsidR="002111A7" w:rsidRPr="002111A7" w:rsidRDefault="002111A7" w:rsidP="002111A7">
      <w:pPr>
        <w:keepNext/>
        <w:widowControl/>
        <w:suppressAutoHyphens w:val="0"/>
        <w:autoSpaceDN/>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Obowiązki Przyjmującego zamówienie</w:t>
      </w:r>
    </w:p>
    <w:p w14:paraId="7C101776" w14:textId="77777777" w:rsidR="002111A7" w:rsidRPr="002111A7" w:rsidRDefault="002111A7" w:rsidP="002111A7">
      <w:pPr>
        <w:keepNext/>
        <w:widowControl/>
        <w:suppressAutoHyphens w:val="0"/>
        <w:autoSpaceDN/>
        <w:jc w:val="center"/>
        <w:rPr>
          <w:rFonts w:eastAsia="Calibri" w:cs="Times New Roman"/>
          <w:b/>
          <w:bCs/>
          <w:kern w:val="0"/>
          <w:sz w:val="22"/>
          <w:szCs w:val="22"/>
          <w:lang w:eastAsia="en-US" w:bidi="ar-SA"/>
        </w:rPr>
      </w:pPr>
    </w:p>
    <w:p w14:paraId="1061019B" w14:textId="0CCC10FA" w:rsidR="002111A7" w:rsidRPr="002111A7" w:rsidRDefault="002111A7" w:rsidP="00D1171E">
      <w:pPr>
        <w:widowControl/>
        <w:numPr>
          <w:ilvl w:val="0"/>
          <w:numId w:val="17"/>
        </w:numPr>
        <w:tabs>
          <w:tab w:val="left" w:pos="278"/>
        </w:tabs>
        <w:suppressAutoHyphens w:val="0"/>
        <w:autoSpaceDE w:val="0"/>
        <w:autoSpaceDN/>
        <w:adjustRightInd w:val="0"/>
        <w:spacing w:after="200"/>
        <w:ind w:left="426" w:hanging="284"/>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zobowiązany jest do udzielania świadczeń zdrowotnych w Oddziale </w:t>
      </w:r>
      <w:r w:rsidR="001E0C6D">
        <w:rPr>
          <w:rFonts w:eastAsia="Calibri" w:cs="Times New Roman"/>
          <w:kern w:val="0"/>
          <w:sz w:val="22"/>
          <w:szCs w:val="22"/>
          <w:lang w:eastAsia="en-US" w:bidi="ar-SA"/>
        </w:rPr>
        <w:t xml:space="preserve">Ginekologiczno-Położniczym, </w:t>
      </w:r>
      <w:r w:rsidRPr="002111A7">
        <w:rPr>
          <w:rFonts w:eastAsia="Calibri" w:cs="Times New Roman"/>
          <w:kern w:val="0"/>
          <w:sz w:val="22"/>
          <w:szCs w:val="22"/>
          <w:lang w:eastAsia="en-US" w:bidi="ar-SA"/>
        </w:rPr>
        <w:t>zgodnie z miesięcznym harmonogramem.</w:t>
      </w:r>
    </w:p>
    <w:p w14:paraId="748754F9" w14:textId="77777777" w:rsidR="002111A7" w:rsidRPr="002111A7" w:rsidRDefault="002111A7" w:rsidP="00D1171E">
      <w:pPr>
        <w:widowControl/>
        <w:numPr>
          <w:ilvl w:val="0"/>
          <w:numId w:val="17"/>
        </w:numPr>
        <w:tabs>
          <w:tab w:val="left" w:pos="278"/>
        </w:tabs>
        <w:suppressAutoHyphens w:val="0"/>
        <w:autoSpaceDE w:val="0"/>
        <w:autoSpaceDN/>
        <w:adjustRightInd w:val="0"/>
        <w:spacing w:after="200"/>
        <w:ind w:left="426" w:hanging="284"/>
        <w:contextualSpacing/>
        <w:jc w:val="both"/>
        <w:rPr>
          <w:rFonts w:eastAsia="Calibri" w:cs="Times New Roman"/>
          <w:kern w:val="0"/>
          <w:sz w:val="22"/>
          <w:szCs w:val="22"/>
          <w:lang w:eastAsia="en-US" w:bidi="ar-SA"/>
        </w:rPr>
      </w:pPr>
      <w:r w:rsidRPr="002111A7">
        <w:rPr>
          <w:rFonts w:eastAsia="Calibri" w:cs="Times New Roman"/>
          <w:kern w:val="0"/>
          <w:sz w:val="22"/>
          <w:szCs w:val="22"/>
          <w:lang w:eastAsia="zh-CN" w:bidi="ar-SA"/>
        </w:rPr>
        <w:t xml:space="preserve">Przyjmujący Zamówienie zobowiązuje się do wykonywania konsultacji, interwencji medycznych i niezbędnych zabiegów diagnostyczno-leczniczych w zakresie swojej specjalności, na rzecz pacjentów innych oddziałów i Zakładu Opiekuńczo-Leczniczego Udzielającego Zamówienie, </w:t>
      </w:r>
    </w:p>
    <w:p w14:paraId="06D3C11B" w14:textId="77777777" w:rsidR="002111A7" w:rsidRPr="002111A7" w:rsidRDefault="002111A7" w:rsidP="00D1171E">
      <w:pPr>
        <w:widowControl/>
        <w:numPr>
          <w:ilvl w:val="0"/>
          <w:numId w:val="17"/>
        </w:numPr>
        <w:tabs>
          <w:tab w:val="left" w:pos="278"/>
        </w:tabs>
        <w:suppressAutoHyphens w:val="0"/>
        <w:autoSpaceDE w:val="0"/>
        <w:autoSpaceDN/>
        <w:adjustRightInd w:val="0"/>
        <w:spacing w:after="200"/>
        <w:ind w:left="426" w:hanging="284"/>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zobowiązany jest do </w:t>
      </w:r>
      <w:r w:rsidRPr="002111A7">
        <w:rPr>
          <w:rFonts w:eastAsia="Calibri" w:cs="Times New Roman"/>
          <w:kern w:val="0"/>
          <w:sz w:val="22"/>
          <w:szCs w:val="22"/>
          <w:lang w:eastAsia="zh-CN" w:bidi="ar-SA"/>
        </w:rPr>
        <w:t xml:space="preserve">udzielania pomocy lekarskiej w każdym przypadku pacjentowi Udzielającego Zamówienie w stanie nagłym, gdy okoliczności wskazują na taką konieczność. </w:t>
      </w:r>
    </w:p>
    <w:p w14:paraId="04A3EAF9" w14:textId="77777777" w:rsidR="002111A7" w:rsidRPr="002111A7" w:rsidRDefault="002111A7" w:rsidP="00D1171E">
      <w:pPr>
        <w:widowControl/>
        <w:numPr>
          <w:ilvl w:val="0"/>
          <w:numId w:val="17"/>
        </w:numPr>
        <w:tabs>
          <w:tab w:val="left" w:pos="278"/>
        </w:tabs>
        <w:suppressAutoHyphens w:val="0"/>
        <w:autoSpaceDE w:val="0"/>
        <w:autoSpaceDN/>
        <w:adjustRightInd w:val="0"/>
        <w:spacing w:after="200"/>
        <w:ind w:left="426" w:hanging="284"/>
        <w:contextualSpacing/>
        <w:jc w:val="both"/>
        <w:rPr>
          <w:rFonts w:cs="Times New Roman"/>
          <w:sz w:val="22"/>
          <w:szCs w:val="22"/>
        </w:rPr>
      </w:pPr>
      <w:r w:rsidRPr="002111A7">
        <w:rPr>
          <w:rFonts w:eastAsia="Calibri" w:cs="Times New Roman"/>
          <w:kern w:val="0"/>
          <w:sz w:val="22"/>
          <w:szCs w:val="22"/>
          <w:lang w:eastAsia="en-US" w:bidi="ar-SA"/>
        </w:rPr>
        <w:t>Przyjmujący zamówienie zobowiązany jest sporządzania na wniosek Udzielającego Zamówienie pisemnej oceny zgłaszanych przez pacjentów roszczeń oraz skarg,</w:t>
      </w:r>
    </w:p>
    <w:p w14:paraId="1F7A14D9" w14:textId="77777777" w:rsidR="002111A7" w:rsidRPr="002111A7" w:rsidRDefault="002111A7" w:rsidP="00D1171E">
      <w:pPr>
        <w:widowControl/>
        <w:numPr>
          <w:ilvl w:val="0"/>
          <w:numId w:val="17"/>
        </w:numPr>
        <w:tabs>
          <w:tab w:val="left" w:pos="278"/>
        </w:tabs>
        <w:suppressAutoHyphens w:val="0"/>
        <w:autoSpaceDE w:val="0"/>
        <w:autoSpaceDN/>
        <w:adjustRightInd w:val="0"/>
        <w:spacing w:after="200"/>
        <w:ind w:left="426" w:hanging="284"/>
        <w:contextualSpacing/>
        <w:jc w:val="both"/>
        <w:rPr>
          <w:rFonts w:eastAsia="Times New Roman" w:cs="Times New Roman"/>
          <w:kern w:val="0"/>
          <w:sz w:val="22"/>
          <w:szCs w:val="22"/>
          <w:lang w:eastAsia="pl-PL" w:bidi="ar-SA"/>
        </w:rPr>
      </w:pPr>
      <w:r w:rsidRPr="002111A7">
        <w:rPr>
          <w:rFonts w:eastAsia="Calibri" w:cs="Times New Roman"/>
          <w:kern w:val="0"/>
          <w:sz w:val="22"/>
          <w:szCs w:val="22"/>
          <w:lang w:eastAsia="en-US" w:bidi="ar-SA"/>
        </w:rPr>
        <w:t>Przyjmujący zamówienie zobowiązany jest do wykonywania świadczeń z zachowaniem należytej staranności, zgodnie z aktualną wiedzą medyczną, dostępnymi metodami i środkami zapobiegania, rozpoznawania i leczenia chorób, przy poszanowaniu praw pacjenta oraz zgodnie z zasadami etyki zawodowej.</w:t>
      </w:r>
    </w:p>
    <w:p w14:paraId="297E79C3" w14:textId="77777777" w:rsidR="002111A7" w:rsidRPr="002111A7" w:rsidRDefault="002111A7" w:rsidP="00D1171E">
      <w:pPr>
        <w:widowControl/>
        <w:numPr>
          <w:ilvl w:val="0"/>
          <w:numId w:val="17"/>
        </w:numPr>
        <w:tabs>
          <w:tab w:val="left" w:pos="278"/>
        </w:tabs>
        <w:suppressAutoHyphens w:val="0"/>
        <w:autoSpaceDE w:val="0"/>
        <w:autoSpaceDN/>
        <w:adjustRightInd w:val="0"/>
        <w:ind w:left="426" w:hanging="284"/>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Przyjmujący zamówienie na własny koszt zabezpieczy odzież roboczą i odzież ochronną zgodnie z wymogami określonymi w obowiązujących w zakresie przepisach..</w:t>
      </w:r>
    </w:p>
    <w:p w14:paraId="7411F8C4" w14:textId="77777777" w:rsidR="002111A7" w:rsidRPr="002111A7" w:rsidRDefault="002111A7" w:rsidP="00D1171E">
      <w:pPr>
        <w:widowControl/>
        <w:numPr>
          <w:ilvl w:val="0"/>
          <w:numId w:val="17"/>
        </w:numPr>
        <w:tabs>
          <w:tab w:val="left" w:pos="278"/>
        </w:tabs>
        <w:suppressAutoHyphens w:val="0"/>
        <w:autoSpaceDE w:val="0"/>
        <w:autoSpaceDN/>
        <w:adjustRightInd w:val="0"/>
        <w:ind w:left="426" w:hanging="284"/>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zobowiązany jest we własnym zakresie i na własny koszt wykonywać okresowe badania  profilaktyczne oraz przedkładać Udzielającemu zamówienie aktualne zaświadczenia lekarskie stwierdzające, iż spełnia wymagania zdrowotne niezbędne do wykonywania świadczeń zdrowotnych. Nieprzedstawienie aktualnego zaświadczenia spowoduje </w:t>
      </w:r>
      <w:r w:rsidRPr="002111A7">
        <w:rPr>
          <w:rFonts w:eastAsia="Calibri" w:cs="Times New Roman"/>
          <w:kern w:val="0"/>
          <w:sz w:val="22"/>
          <w:szCs w:val="22"/>
          <w:lang w:eastAsia="en-US" w:bidi="ar-SA"/>
        </w:rPr>
        <w:lastRenderedPageBreak/>
        <w:t>rozwiązanie niniejszej umowy ze skutkiem natychmiastowym za uprzednim złożeniu oświadczenia woli przez Udzielającego zamówienie</w:t>
      </w:r>
    </w:p>
    <w:p w14:paraId="7081699E" w14:textId="77777777" w:rsidR="002111A7" w:rsidRPr="002111A7" w:rsidRDefault="002111A7" w:rsidP="00D1171E">
      <w:pPr>
        <w:widowControl/>
        <w:numPr>
          <w:ilvl w:val="0"/>
          <w:numId w:val="17"/>
        </w:numPr>
        <w:tabs>
          <w:tab w:val="left" w:pos="278"/>
        </w:tabs>
        <w:suppressAutoHyphens w:val="0"/>
        <w:autoSpaceDE w:val="0"/>
        <w:autoSpaceDN/>
        <w:adjustRightInd w:val="0"/>
        <w:ind w:left="426" w:hanging="284"/>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Przyjmujący zamówienie, w przypadku wykonywania procedur z wykorzystaniem promieniowania rentgenowskiego, zobowiązany jest do uzyskania na własny koszt i przedłożenia Udzielającemu zamówienia aktualnego szkolenia w dziedzinie ochrony radiologicznej pacjenta a także do zaopatrzenia się w indywidualny dozymetr TLD, zgodnie z Ustawą prawo atomowe  z 2000 r. (</w:t>
      </w:r>
      <w:proofErr w:type="spellStart"/>
      <w:r w:rsidRPr="002111A7">
        <w:rPr>
          <w:rFonts w:eastAsia="Calibri" w:cs="Times New Roman"/>
          <w:kern w:val="0"/>
          <w:sz w:val="22"/>
          <w:szCs w:val="22"/>
          <w:lang w:eastAsia="en-US" w:bidi="ar-SA"/>
        </w:rPr>
        <w:t>t.j</w:t>
      </w:r>
      <w:proofErr w:type="spellEnd"/>
      <w:r w:rsidRPr="002111A7">
        <w:rPr>
          <w:rFonts w:eastAsia="Calibri" w:cs="Times New Roman"/>
          <w:kern w:val="0"/>
          <w:sz w:val="22"/>
          <w:szCs w:val="22"/>
          <w:lang w:eastAsia="en-US" w:bidi="ar-SA"/>
        </w:rPr>
        <w:t xml:space="preserve">. Dz.U.2021.784) i wytycznymi Państwowego Inspektora Sanitarnego. </w:t>
      </w:r>
    </w:p>
    <w:p w14:paraId="2FBDBA53" w14:textId="77777777" w:rsidR="002111A7" w:rsidRPr="002111A7" w:rsidRDefault="002111A7" w:rsidP="00D1171E">
      <w:pPr>
        <w:widowControl/>
        <w:numPr>
          <w:ilvl w:val="0"/>
          <w:numId w:val="17"/>
        </w:numPr>
        <w:tabs>
          <w:tab w:val="left" w:pos="0"/>
        </w:tabs>
        <w:suppressAutoHyphens w:val="0"/>
        <w:autoSpaceDE w:val="0"/>
        <w:autoSpaceDN/>
        <w:adjustRightInd w:val="0"/>
        <w:ind w:left="426"/>
        <w:contextualSpacing/>
        <w:jc w:val="both"/>
        <w:rPr>
          <w:rFonts w:eastAsia="Calibri" w:cs="Times New Roman"/>
          <w:kern w:val="0"/>
          <w:sz w:val="22"/>
          <w:szCs w:val="22"/>
          <w:lang w:eastAsia="pl-PL" w:bidi="ar-SA"/>
        </w:rPr>
      </w:pPr>
      <w:r w:rsidRPr="002111A7">
        <w:rPr>
          <w:rFonts w:eastAsia="Times New Roman" w:cs="Times New Roman"/>
          <w:kern w:val="0"/>
          <w:sz w:val="22"/>
          <w:szCs w:val="22"/>
          <w:lang w:eastAsia="zh-CN" w:bidi="ar-SA"/>
        </w:rPr>
        <w:t>Przyjmujący zamówienie zobowiązuje się do prowadzenia dokumentacji medycznej pacjentów według zasad obowiązujących w podmiotach leczniczych, zgodnie z Ustawą z dnia 6 listopada 2008 r. o prawach pacjenta i Rzeczniku Praw Pacjenta, z </w:t>
      </w:r>
      <w:r w:rsidRPr="002111A7">
        <w:rPr>
          <w:rFonts w:eastAsia="Times New Roman" w:cs="Times New Roman"/>
          <w:kern w:val="0"/>
          <w:sz w:val="22"/>
          <w:szCs w:val="22"/>
          <w:lang w:eastAsia="pl-PL" w:bidi="ar-SA"/>
        </w:rPr>
        <w:t>Rozporządzeniem Ministra Zdrowia z dnia 6 kwietnia 2020 r. w sprawie rodzajów, zakresu i wzorów dokumentacji medycznej oraz sposobu jej przetwarzania ( Dz. U. 2024, poz. 798), </w:t>
      </w:r>
      <w:r w:rsidRPr="002111A7">
        <w:rPr>
          <w:rFonts w:eastAsia="Times New Roman" w:cs="Times New Roman"/>
          <w:color w:val="000000"/>
          <w:kern w:val="0"/>
          <w:sz w:val="22"/>
          <w:szCs w:val="22"/>
          <w:lang w:eastAsia="pl-PL" w:bidi="ar-SA"/>
        </w:rPr>
        <w:t>Rozporządzeniem Ministra Zdrowia z dnia 15 kwietnia 2019 r. w sprawie skierowań wystawianych w postaci elektronicznej w Systemie Informacji Medycznej</w:t>
      </w:r>
      <w:r w:rsidRPr="002111A7">
        <w:rPr>
          <w:rFonts w:eastAsia="Times New Roman" w:cs="Times New Roman"/>
          <w:kern w:val="0"/>
          <w:sz w:val="22"/>
          <w:szCs w:val="22"/>
          <w:lang w:eastAsia="pl-PL" w:bidi="ar-SA"/>
        </w:rPr>
        <w:t>( Dz.U. 2019, poz. 711) oraz Rozporządzeniem Ministra Zdrowia z dnia 8 maja 2018 r. w sprawie rodzajów elektronicznej dokumentacji medycznej (Dz. U. z 2023 r. poz. 1851 ze zm.), </w:t>
      </w:r>
      <w:r w:rsidRPr="002111A7">
        <w:rPr>
          <w:rFonts w:eastAsia="Times New Roman" w:cs="Times New Roman"/>
          <w:kern w:val="0"/>
          <w:sz w:val="22"/>
          <w:szCs w:val="22"/>
          <w:lang w:eastAsia="zh-CN" w:bidi="ar-SA"/>
        </w:rPr>
        <w:t>dającym możliwość prawidłowego rozliczenia (sprawozdania) świadczeń medycznych z NFZ.</w:t>
      </w:r>
    </w:p>
    <w:p w14:paraId="1CA1D999" w14:textId="77777777" w:rsidR="002111A7" w:rsidRPr="002111A7" w:rsidRDefault="002111A7" w:rsidP="00D1171E">
      <w:pPr>
        <w:widowControl/>
        <w:numPr>
          <w:ilvl w:val="0"/>
          <w:numId w:val="17"/>
        </w:numPr>
        <w:tabs>
          <w:tab w:val="left" w:pos="0"/>
        </w:tabs>
        <w:suppressAutoHyphens w:val="0"/>
        <w:autoSpaceDE w:val="0"/>
        <w:autoSpaceDN/>
        <w:adjustRightInd w:val="0"/>
        <w:ind w:left="426"/>
        <w:contextualSpacing/>
        <w:jc w:val="both"/>
        <w:rPr>
          <w:rFonts w:eastAsia="Calibri" w:cs="Times New Roman"/>
          <w:kern w:val="0"/>
          <w:sz w:val="22"/>
          <w:szCs w:val="22"/>
          <w:lang w:eastAsia="pl-PL" w:bidi="ar-SA"/>
        </w:rPr>
      </w:pPr>
      <w:r w:rsidRPr="002111A7">
        <w:rPr>
          <w:rFonts w:eastAsia="Times New Roman" w:cs="Times New Roman"/>
          <w:kern w:val="0"/>
          <w:sz w:val="22"/>
          <w:szCs w:val="22"/>
          <w:lang w:eastAsia="zh-CN" w:bidi="ar-SA"/>
        </w:rPr>
        <w:t>W celu prawidłowego wykonywania przez Przyjmującego zamówienie obowiązków wynikających z niniejszej Umowy, Szpital umożliwia Przyjmującemu zamówienie dostęp do dokumentacji medycznej pacjentów oraz baz danych osobowych przechowywanych w systemie teleinformatycznym, a także przetwarzanie wszelkich rodzajów danych osobowych pacjentów znajdujących się w systemie informatycznym Szpitala, zgodnie z przepisami Ustawy z dnia 10 maja 2018 r. o ochronie danych osobowych.</w:t>
      </w:r>
    </w:p>
    <w:p w14:paraId="08257516" w14:textId="77777777" w:rsidR="002111A7" w:rsidRPr="002111A7" w:rsidRDefault="002111A7" w:rsidP="00D1171E">
      <w:pPr>
        <w:widowControl/>
        <w:numPr>
          <w:ilvl w:val="0"/>
          <w:numId w:val="17"/>
        </w:numPr>
        <w:tabs>
          <w:tab w:val="left" w:pos="0"/>
        </w:tabs>
        <w:suppressAutoHyphens w:val="0"/>
        <w:autoSpaceDE w:val="0"/>
        <w:autoSpaceDN/>
        <w:adjustRightInd w:val="0"/>
        <w:ind w:left="426"/>
        <w:contextualSpacing/>
        <w:jc w:val="both"/>
        <w:rPr>
          <w:rFonts w:eastAsia="Calibri" w:cs="Times New Roman"/>
          <w:kern w:val="0"/>
          <w:sz w:val="22"/>
          <w:szCs w:val="22"/>
          <w:lang w:eastAsia="pl-PL" w:bidi="ar-SA"/>
        </w:rPr>
      </w:pPr>
      <w:r w:rsidRPr="002111A7">
        <w:rPr>
          <w:rFonts w:eastAsia="Calibri" w:cs="Times New Roman"/>
          <w:kern w:val="0"/>
          <w:sz w:val="22"/>
          <w:szCs w:val="22"/>
          <w:lang w:eastAsia="en-US" w:bidi="ar-SA"/>
        </w:rPr>
        <w:t>W celu prawidłowego wykonywania przez Przyjmującego zamówienie obowiązków wynikających z niniejszej Umowy, Szpital umożliwia Przyjmującemu zamówienie dostęp do dokumentacji medycznej pacjentów oraz baz danych osobowych przechowywanych w systemie teleinformatycznym, a także przetwarzanie wszelkich rodzajów danych osobowych pacjentów znajdujących się w systemie informatycznym Szpitala, zgodnie z przepisami Ustawy z dnia 29 sierpnia 1997 r. o ochronie danych osobowych.</w:t>
      </w:r>
    </w:p>
    <w:p w14:paraId="200990CE" w14:textId="77777777" w:rsidR="002111A7" w:rsidRPr="002111A7" w:rsidRDefault="002111A7" w:rsidP="001E0C6D">
      <w:pPr>
        <w:widowControl/>
        <w:numPr>
          <w:ilvl w:val="0"/>
          <w:numId w:val="17"/>
        </w:numPr>
        <w:tabs>
          <w:tab w:val="left" w:pos="278"/>
        </w:tabs>
        <w:suppressAutoHyphens w:val="0"/>
        <w:autoSpaceDE w:val="0"/>
        <w:autoSpaceDN/>
        <w:adjustRightInd w:val="0"/>
        <w:ind w:left="426" w:hanging="284"/>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Przyjmujący zamówienie oświadcza, iż zobowiązuje się do zachowania tajemnicy w zakresie dotyczącym ochrony danych osobowych pacjentów oraz do przestrzegania obowiązujących u Udzielającego zamówienia sposobów zabezpieczania tych danych przed dostępem osób nieuprawnionych.</w:t>
      </w:r>
    </w:p>
    <w:p w14:paraId="2A04F113" w14:textId="77777777" w:rsidR="002111A7" w:rsidRPr="002111A7" w:rsidRDefault="002111A7" w:rsidP="001E0C6D">
      <w:pPr>
        <w:widowControl/>
        <w:numPr>
          <w:ilvl w:val="0"/>
          <w:numId w:val="17"/>
        </w:numPr>
        <w:tabs>
          <w:tab w:val="left" w:pos="278"/>
        </w:tabs>
        <w:suppressAutoHyphens w:val="0"/>
        <w:autoSpaceDE w:val="0"/>
        <w:autoSpaceDN/>
        <w:adjustRightInd w:val="0"/>
        <w:ind w:left="284" w:hanging="77"/>
        <w:jc w:val="both"/>
        <w:rPr>
          <w:rFonts w:eastAsia="Times New Roman" w:cs="Times New Roman"/>
          <w:color w:val="000000"/>
          <w:kern w:val="0"/>
          <w:sz w:val="22"/>
          <w:szCs w:val="22"/>
          <w:lang w:eastAsia="pl-PL" w:bidi="ar-SA"/>
        </w:rPr>
      </w:pPr>
      <w:r w:rsidRPr="002111A7">
        <w:rPr>
          <w:rFonts w:eastAsia="Times New Roman" w:cs="Times New Roman"/>
          <w:color w:val="000000"/>
          <w:kern w:val="0"/>
          <w:sz w:val="22"/>
          <w:szCs w:val="22"/>
          <w:lang w:eastAsia="pl-PL" w:bidi="ar-SA"/>
        </w:rPr>
        <w:t>Przyjmujący zamówienie jest zobowiązany do przekazywania Ordynatorowi /Koordynatorowi/Kierownikowi Oddziału  kompletnej historii choroby najpóźniej do 3 dnia roboczego po wypisaniu pacjenta z Oddziału. W przypadku wykonywania badań dodatkowych poza strukturami Udzielającego zamówienia, Przyjmujący zamówienie jest zobowiązany do uzupełnienia w historii choroby otrzymanych wyników. Na Przyjmującym zamówienie ciąży obowiązek stosowania w zakresie orzeczeń lekarskich (w tym o czasowej niezdolności do pracy, skierowań, opinii i zaświadczeń) obowiązujących przepisów prawa.</w:t>
      </w:r>
    </w:p>
    <w:p w14:paraId="1AA12F42" w14:textId="77777777" w:rsidR="002111A7" w:rsidRPr="002111A7" w:rsidRDefault="002111A7" w:rsidP="001E0C6D">
      <w:pPr>
        <w:widowControl/>
        <w:numPr>
          <w:ilvl w:val="0"/>
          <w:numId w:val="17"/>
        </w:numPr>
        <w:tabs>
          <w:tab w:val="left" w:pos="278"/>
        </w:tabs>
        <w:suppressAutoHyphens w:val="0"/>
        <w:autoSpaceDE w:val="0"/>
        <w:autoSpaceDN/>
        <w:adjustRightInd w:val="0"/>
        <w:ind w:left="284" w:hanging="77"/>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zobowiązuje się do przestrzegania wszelkich przepisów wewnętrznych Szpitala, Zarządzeń Prezesa, Regulaminów a także procedur związanych z systemem zarządzania jakością. Przyjmujący zamówienie zobowiązany jest do śledzenia wszelkich zmian organizacyjnych wprowadzanych przez Udzielającego zamówienie i przekazywanych w formie papierowej i mailowej. </w:t>
      </w:r>
    </w:p>
    <w:p w14:paraId="349ECA26" w14:textId="77777777" w:rsidR="002111A7" w:rsidRPr="002111A7" w:rsidRDefault="002111A7" w:rsidP="001E0C6D">
      <w:pPr>
        <w:widowControl/>
        <w:numPr>
          <w:ilvl w:val="0"/>
          <w:numId w:val="17"/>
        </w:numPr>
        <w:tabs>
          <w:tab w:val="left" w:pos="278"/>
        </w:tabs>
        <w:suppressAutoHyphens w:val="0"/>
        <w:autoSpaceDE w:val="0"/>
        <w:autoSpaceDN/>
        <w:adjustRightInd w:val="0"/>
        <w:ind w:left="284" w:hanging="77"/>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zobowiązuje się do przestrzegania zasad sanitarnych, zasad bezpieczeństwa i higieny oraz przepisów przeciwpożarowych obowiązujących u Udzielającego zamówienia. Przyjmujący zamówienie we własnym zakresie i na własny koszt odbędzie szkolenie w tym zakresie. </w:t>
      </w:r>
    </w:p>
    <w:p w14:paraId="4ABDDF1B" w14:textId="77777777" w:rsidR="002111A7" w:rsidRPr="002111A7" w:rsidRDefault="002111A7" w:rsidP="001E0C6D">
      <w:pPr>
        <w:widowControl/>
        <w:numPr>
          <w:ilvl w:val="0"/>
          <w:numId w:val="17"/>
        </w:numPr>
        <w:tabs>
          <w:tab w:val="left" w:pos="278"/>
        </w:tabs>
        <w:suppressAutoHyphens w:val="0"/>
        <w:autoSpaceDE w:val="0"/>
        <w:autoSpaceDN/>
        <w:adjustRightInd w:val="0"/>
        <w:ind w:left="284" w:hanging="77"/>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Przyjmujący zamówienie zobowiązuje się do zachowania i poszanowania tajemnicy, jaka obowiązuje lekarza w ramach zasad wykonywania zawodu oraz zachowania w ścisłej tajemnicy wszelkich informacji dotyczących Szpitala, obejmujących informacje: techniczne, technologiczne, handlowe, organizacyjne, gospodarcze i finansowe, które nie zostały podane do wiadomości publicznej dotyczące Udzielającego zamówienia, w czasie obowiązywania umowy oraz po jej rozwiązaniu.</w:t>
      </w:r>
    </w:p>
    <w:p w14:paraId="7124FDB3" w14:textId="77777777" w:rsidR="002111A7" w:rsidRPr="002111A7" w:rsidRDefault="002111A7" w:rsidP="001E0C6D">
      <w:pPr>
        <w:widowControl/>
        <w:numPr>
          <w:ilvl w:val="0"/>
          <w:numId w:val="17"/>
        </w:numPr>
        <w:tabs>
          <w:tab w:val="left" w:pos="278"/>
        </w:tabs>
        <w:suppressAutoHyphens w:val="0"/>
        <w:autoSpaceDE w:val="0"/>
        <w:autoSpaceDN/>
        <w:adjustRightInd w:val="0"/>
        <w:ind w:left="284" w:hanging="77"/>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udzielając świadczeń zdrowotnych współpracuje z personelem zatrudnionym przez Udzielającego zamówienia oraz innymi osobami wykonującymi świadczenia w miejscu, o którym mowa w § 2 ust. 2 zgodnie z posiadanymi przez ten personel kompetencjami. </w:t>
      </w:r>
    </w:p>
    <w:p w14:paraId="3325B5A3" w14:textId="77777777" w:rsidR="002111A7" w:rsidRPr="002111A7" w:rsidRDefault="002111A7" w:rsidP="001E0C6D">
      <w:pPr>
        <w:widowControl/>
        <w:numPr>
          <w:ilvl w:val="0"/>
          <w:numId w:val="17"/>
        </w:numPr>
        <w:tabs>
          <w:tab w:val="left" w:pos="278"/>
        </w:tabs>
        <w:suppressAutoHyphens w:val="0"/>
        <w:autoSpaceDE w:val="0"/>
        <w:autoSpaceDN/>
        <w:adjustRightInd w:val="0"/>
        <w:ind w:left="284" w:hanging="77"/>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winien wykonywać świadczenia osobiście. </w:t>
      </w:r>
    </w:p>
    <w:p w14:paraId="48B60090" w14:textId="77777777" w:rsidR="002111A7" w:rsidRPr="002111A7" w:rsidRDefault="002111A7" w:rsidP="001E0C6D">
      <w:pPr>
        <w:widowControl/>
        <w:numPr>
          <w:ilvl w:val="0"/>
          <w:numId w:val="17"/>
        </w:numPr>
        <w:tabs>
          <w:tab w:val="left" w:pos="278"/>
        </w:tabs>
        <w:suppressAutoHyphens w:val="0"/>
        <w:autoSpaceDE w:val="0"/>
        <w:autoSpaceDN/>
        <w:adjustRightInd w:val="0"/>
        <w:spacing w:after="200"/>
        <w:ind w:left="284" w:hanging="77"/>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może zaplanować przerwę w udzielaniu świadczeń pod warunkiem uzyskania pisemnej zgody Ordynatora/ Koordynatora/Kierownika Oddziału. </w:t>
      </w:r>
    </w:p>
    <w:p w14:paraId="09405FB2" w14:textId="77777777" w:rsidR="002111A7" w:rsidRPr="002111A7" w:rsidRDefault="002111A7" w:rsidP="001E0C6D">
      <w:pPr>
        <w:widowControl/>
        <w:numPr>
          <w:ilvl w:val="0"/>
          <w:numId w:val="17"/>
        </w:numPr>
        <w:tabs>
          <w:tab w:val="left" w:pos="278"/>
        </w:tabs>
        <w:suppressAutoHyphens w:val="0"/>
        <w:autoSpaceDE w:val="0"/>
        <w:autoSpaceDN/>
        <w:adjustRightInd w:val="0"/>
        <w:ind w:left="284" w:hanging="77"/>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Przyjmujący zamówienie zobowiązany jest do poinformowania Udzielającego zamówienia o utracie uprawnień lub upoważnień niezbędnych do wykonywania umowy, a także o toczących się postępowaniach w przedmiocie odpowiedzialności zawodowej w związku z wykonywaniem zawodu </w:t>
      </w:r>
      <w:r w:rsidRPr="002111A7">
        <w:rPr>
          <w:rFonts w:eastAsia="Calibri" w:cs="Times New Roman"/>
          <w:kern w:val="0"/>
          <w:sz w:val="22"/>
          <w:szCs w:val="22"/>
          <w:lang w:eastAsia="en-US" w:bidi="ar-SA"/>
        </w:rPr>
        <w:lastRenderedPageBreak/>
        <w:t>lekarza. Przyjmujący zamówienie zobowiązany jest poinformować Udzielającego zamówienia na piśmie, niezwłocznie po powzięciu wiadomości o wszczęciu takiego postępowania.</w:t>
      </w:r>
    </w:p>
    <w:p w14:paraId="05A3D8CE" w14:textId="77777777" w:rsidR="002111A7" w:rsidRPr="002111A7" w:rsidRDefault="002111A7" w:rsidP="00D1171E">
      <w:pPr>
        <w:widowControl/>
        <w:numPr>
          <w:ilvl w:val="0"/>
          <w:numId w:val="17"/>
        </w:numPr>
        <w:tabs>
          <w:tab w:val="left" w:pos="278"/>
        </w:tabs>
        <w:suppressAutoHyphens w:val="0"/>
        <w:autoSpaceDE w:val="0"/>
        <w:autoSpaceDN/>
        <w:adjustRightInd w:val="0"/>
        <w:ind w:left="567" w:hanging="425"/>
        <w:contextualSpacing/>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W razie rozwiązania lub wygaśnięcia niniejszej umowy Przyjmujący zamówienie zobowiązany jest niezwłocznie przekazać Udzielającemu zamówienia wszelkie dokumenty i inne materiały dotyczące zarówno tajemnicy służbowej, jak i zawodowej oraz inne dokumenty jakie sporządził, zebrał, opracował lub otrzymał w trakcie trwania umowy w związku z jej wykonywaniem.</w:t>
      </w:r>
    </w:p>
    <w:p w14:paraId="79C0FF98" w14:textId="77777777" w:rsidR="002111A7" w:rsidRPr="002111A7" w:rsidRDefault="002111A7" w:rsidP="00D1171E">
      <w:pPr>
        <w:widowControl/>
        <w:numPr>
          <w:ilvl w:val="0"/>
          <w:numId w:val="17"/>
        </w:numPr>
        <w:suppressAutoHyphens w:val="0"/>
        <w:autoSpaceDE w:val="0"/>
        <w:autoSpaceDN/>
        <w:adjustRightInd w:val="0"/>
        <w:ind w:left="567" w:hanging="425"/>
        <w:contextualSpacing/>
        <w:jc w:val="both"/>
        <w:rPr>
          <w:rFonts w:eastAsia="Calibri" w:cs="Times New Roman"/>
          <w:kern w:val="0"/>
          <w:sz w:val="22"/>
          <w:szCs w:val="22"/>
          <w:lang w:eastAsia="zh-CN" w:bidi="ar-SA"/>
        </w:rPr>
      </w:pPr>
      <w:r w:rsidRPr="002111A7">
        <w:rPr>
          <w:rFonts w:eastAsia="Calibri" w:cs="Times New Roman"/>
          <w:kern w:val="0"/>
          <w:sz w:val="22"/>
          <w:szCs w:val="22"/>
          <w:lang w:eastAsia="zh-CN" w:bidi="ar-SA"/>
        </w:rPr>
        <w:t xml:space="preserve">Przyjmujący Zamówienie jest zobowiązany do noszenia identyfikatora określającego imię, nazwisko i wykonywaną funkcję. Udzielający Zamówienie jest zobowiązany do wyposażenia w identyfikatory Przyjmującemu Zamówienie. </w:t>
      </w:r>
    </w:p>
    <w:p w14:paraId="7C1A6339" w14:textId="77777777" w:rsidR="002111A7" w:rsidRPr="002111A7" w:rsidRDefault="002111A7" w:rsidP="00D1171E">
      <w:pPr>
        <w:widowControl/>
        <w:numPr>
          <w:ilvl w:val="0"/>
          <w:numId w:val="17"/>
        </w:numPr>
        <w:tabs>
          <w:tab w:val="left" w:pos="336"/>
        </w:tabs>
        <w:suppressAutoHyphens w:val="0"/>
        <w:autoSpaceDE w:val="0"/>
        <w:autoSpaceDN/>
        <w:ind w:left="567" w:hanging="425"/>
        <w:contextualSpacing/>
        <w:jc w:val="both"/>
        <w:rPr>
          <w:rFonts w:eastAsia="Calibri" w:cs="Times New Roman"/>
          <w:kern w:val="0"/>
          <w:sz w:val="22"/>
          <w:szCs w:val="22"/>
          <w:lang w:eastAsia="zh-CN" w:bidi="ar-SA"/>
        </w:rPr>
      </w:pPr>
      <w:r w:rsidRPr="002111A7">
        <w:rPr>
          <w:rFonts w:eastAsia="Calibri" w:cs="Times New Roman"/>
          <w:kern w:val="0"/>
          <w:sz w:val="22"/>
          <w:szCs w:val="22"/>
          <w:lang w:eastAsia="en-US" w:bidi="ar-SA"/>
        </w:rPr>
        <w:t>Przyjmujący zamówienie ma obowiązek rejestrować czas pobytu w Szpitalu na liście obecności własnoręcznym podpisem w dniach świadczenia usług, zgodnie z zatwierdzonym miesięcznym harmonogramem.</w:t>
      </w:r>
    </w:p>
    <w:p w14:paraId="1B5D8F66" w14:textId="77777777" w:rsidR="002111A7" w:rsidRPr="002111A7" w:rsidRDefault="002111A7" w:rsidP="002111A7">
      <w:pPr>
        <w:widowControl/>
        <w:tabs>
          <w:tab w:val="left" w:pos="336"/>
        </w:tabs>
        <w:suppressAutoHyphens w:val="0"/>
        <w:autoSpaceDE w:val="0"/>
        <w:autoSpaceDN/>
        <w:spacing w:after="200"/>
        <w:ind w:left="567"/>
        <w:contextualSpacing/>
        <w:jc w:val="both"/>
        <w:rPr>
          <w:rFonts w:eastAsia="Calibri" w:cs="Times New Roman"/>
          <w:kern w:val="0"/>
          <w:sz w:val="22"/>
          <w:szCs w:val="22"/>
          <w:lang w:eastAsia="zh-CN" w:bidi="ar-SA"/>
        </w:rPr>
      </w:pPr>
    </w:p>
    <w:p w14:paraId="6F53021C"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 xml:space="preserve">§ 7   </w:t>
      </w:r>
    </w:p>
    <w:p w14:paraId="5E84E601"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Obowiązki Udzielającego zamówienie</w:t>
      </w:r>
    </w:p>
    <w:p w14:paraId="2B789BB1" w14:textId="77777777" w:rsidR="002111A7" w:rsidRPr="002111A7" w:rsidRDefault="002111A7" w:rsidP="002111A7">
      <w:pPr>
        <w:widowControl/>
        <w:tabs>
          <w:tab w:val="left" w:pos="350"/>
        </w:tabs>
        <w:suppressAutoHyphens w:val="0"/>
        <w:autoSpaceDN/>
        <w:ind w:left="350" w:hanging="35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1.</w:t>
      </w:r>
      <w:r w:rsidRPr="002111A7">
        <w:rPr>
          <w:rFonts w:eastAsia="Calibri" w:cs="Times New Roman"/>
          <w:kern w:val="0"/>
          <w:sz w:val="22"/>
          <w:szCs w:val="22"/>
          <w:lang w:eastAsia="en-US" w:bidi="ar-SA"/>
        </w:rPr>
        <w:tab/>
        <w:t>Do realizacji umowy Udzielający zamówienia zobowiązuje się zapewnić Przyjmującemu</w:t>
      </w:r>
      <w:r w:rsidRPr="002111A7">
        <w:rPr>
          <w:rFonts w:eastAsia="Calibri" w:cs="Times New Roman"/>
          <w:kern w:val="0"/>
          <w:sz w:val="22"/>
          <w:szCs w:val="22"/>
          <w:lang w:eastAsia="en-US" w:bidi="ar-SA"/>
        </w:rPr>
        <w:br/>
        <w:t>zamówienie:</w:t>
      </w:r>
    </w:p>
    <w:p w14:paraId="4CF99B49" w14:textId="77777777" w:rsidR="002111A7" w:rsidRPr="002111A7" w:rsidRDefault="002111A7" w:rsidP="00D1171E">
      <w:pPr>
        <w:widowControl/>
        <w:numPr>
          <w:ilvl w:val="0"/>
          <w:numId w:val="18"/>
        </w:numPr>
        <w:tabs>
          <w:tab w:val="left" w:pos="1075"/>
        </w:tabs>
        <w:suppressAutoHyphens w:val="0"/>
        <w:autoSpaceDE w:val="0"/>
        <w:autoSpaceDN/>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pełny dostęp do wszelkich środków znajdujących się na terenie szpitala niezbędnych do wykonywania działalności leczniczej w zakresie objętym umową;</w:t>
      </w:r>
    </w:p>
    <w:p w14:paraId="1EC70C06" w14:textId="77777777" w:rsidR="002111A7" w:rsidRPr="002111A7" w:rsidRDefault="002111A7" w:rsidP="00D1171E">
      <w:pPr>
        <w:widowControl/>
        <w:numPr>
          <w:ilvl w:val="0"/>
          <w:numId w:val="18"/>
        </w:numPr>
        <w:tabs>
          <w:tab w:val="left" w:pos="1075"/>
        </w:tabs>
        <w:suppressAutoHyphens w:val="0"/>
        <w:autoSpaceDE w:val="0"/>
        <w:autoSpaceDN/>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zaopatrzenia w leki, materiały medyczne, środki pomocnicze podczas udzielania świadczeń zdrowotnych; Udzielający zamówienia zastrzega sobie wgląd do ewidencji zużytych leków materiałów medycznych i środków pomocniczych;</w:t>
      </w:r>
    </w:p>
    <w:p w14:paraId="5525071D" w14:textId="77777777" w:rsidR="002111A7" w:rsidRPr="002111A7" w:rsidRDefault="002111A7" w:rsidP="00D1171E">
      <w:pPr>
        <w:widowControl/>
        <w:numPr>
          <w:ilvl w:val="0"/>
          <w:numId w:val="18"/>
        </w:numPr>
        <w:tabs>
          <w:tab w:val="left" w:pos="1075"/>
        </w:tabs>
        <w:suppressAutoHyphens w:val="0"/>
        <w:autoSpaceDE w:val="0"/>
        <w:autoSpaceDN/>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dostęp do urządzeń stosowanych podczas udzielania świadczeń zdrowotnych, a także ich serwis, okresowe przeglądy i konserwację;</w:t>
      </w:r>
    </w:p>
    <w:p w14:paraId="088EC193" w14:textId="77777777" w:rsidR="002111A7" w:rsidRPr="002111A7" w:rsidRDefault="002111A7" w:rsidP="00D1171E">
      <w:pPr>
        <w:widowControl/>
        <w:numPr>
          <w:ilvl w:val="0"/>
          <w:numId w:val="18"/>
        </w:numPr>
        <w:tabs>
          <w:tab w:val="left" w:pos="1075"/>
        </w:tabs>
        <w:suppressAutoHyphens w:val="0"/>
        <w:autoSpaceDE w:val="0"/>
        <w:autoSpaceDN/>
        <w:adjustRightInd w:val="0"/>
        <w:rPr>
          <w:rFonts w:eastAsia="Calibri" w:cs="Times New Roman"/>
          <w:kern w:val="0"/>
          <w:sz w:val="22"/>
          <w:szCs w:val="22"/>
          <w:lang w:eastAsia="en-US" w:bidi="ar-SA"/>
        </w:rPr>
      </w:pPr>
      <w:r w:rsidRPr="002111A7">
        <w:rPr>
          <w:rFonts w:eastAsia="Calibri" w:cs="Times New Roman"/>
          <w:kern w:val="0"/>
          <w:sz w:val="22"/>
          <w:szCs w:val="22"/>
          <w:lang w:eastAsia="en-US" w:bidi="ar-SA"/>
        </w:rPr>
        <w:t>odpowiednie warunki sanitarno-epidemiologiczne;</w:t>
      </w:r>
    </w:p>
    <w:p w14:paraId="67A4D64D" w14:textId="77777777" w:rsidR="002111A7" w:rsidRPr="002111A7" w:rsidRDefault="002111A7" w:rsidP="00D1171E">
      <w:pPr>
        <w:widowControl/>
        <w:numPr>
          <w:ilvl w:val="0"/>
          <w:numId w:val="18"/>
        </w:numPr>
        <w:tabs>
          <w:tab w:val="left" w:pos="1075"/>
        </w:tabs>
        <w:suppressAutoHyphens w:val="0"/>
        <w:autoSpaceDE w:val="0"/>
        <w:autoSpaceDN/>
        <w:adjustRightInd w:val="0"/>
        <w:rPr>
          <w:rFonts w:eastAsia="Calibri" w:cs="Times New Roman"/>
          <w:kern w:val="0"/>
          <w:sz w:val="22"/>
          <w:szCs w:val="22"/>
          <w:lang w:eastAsia="en-US" w:bidi="ar-SA"/>
        </w:rPr>
      </w:pPr>
      <w:r w:rsidRPr="002111A7">
        <w:rPr>
          <w:rFonts w:eastAsia="Calibri" w:cs="Times New Roman"/>
          <w:kern w:val="0"/>
          <w:sz w:val="22"/>
          <w:szCs w:val="22"/>
          <w:lang w:eastAsia="en-US" w:bidi="ar-SA"/>
        </w:rPr>
        <w:t>zachowanie czystości i porządku w pomieszczeniach.</w:t>
      </w:r>
    </w:p>
    <w:p w14:paraId="39BE4720" w14:textId="77777777" w:rsidR="002111A7" w:rsidRPr="002111A7" w:rsidRDefault="002111A7" w:rsidP="002111A7">
      <w:pPr>
        <w:widowControl/>
        <w:tabs>
          <w:tab w:val="left" w:pos="350"/>
        </w:tabs>
        <w:suppressAutoHyphens w:val="0"/>
        <w:autoSpaceDE w:val="0"/>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2.</w:t>
      </w:r>
      <w:r w:rsidRPr="002111A7">
        <w:rPr>
          <w:rFonts w:eastAsia="Calibri" w:cs="Times New Roman"/>
          <w:kern w:val="0"/>
          <w:sz w:val="22"/>
          <w:szCs w:val="22"/>
          <w:lang w:eastAsia="en-US" w:bidi="ar-SA"/>
        </w:rPr>
        <w:tab/>
        <w:t xml:space="preserve">Przyjmujący zamówienie zobowiązuje się do racjonalnego korzystania z produktów leczniczych oraz    </w:t>
      </w:r>
    </w:p>
    <w:p w14:paraId="53BB79D4" w14:textId="77777777" w:rsidR="002111A7" w:rsidRPr="002111A7" w:rsidRDefault="002111A7" w:rsidP="002111A7">
      <w:pPr>
        <w:widowControl/>
        <w:tabs>
          <w:tab w:val="left" w:pos="350"/>
        </w:tabs>
        <w:suppressAutoHyphens w:val="0"/>
        <w:autoSpaceDE w:val="0"/>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       wyrobów medycznych udostępnionych mu przez Udzielającego zamówienie w celu realizacji     </w:t>
      </w:r>
    </w:p>
    <w:p w14:paraId="5A3DA6BC" w14:textId="77777777" w:rsidR="002111A7" w:rsidRPr="002111A7" w:rsidRDefault="002111A7" w:rsidP="002111A7">
      <w:pPr>
        <w:widowControl/>
        <w:tabs>
          <w:tab w:val="left" w:pos="350"/>
        </w:tabs>
        <w:suppressAutoHyphens w:val="0"/>
        <w:autoSpaceDE w:val="0"/>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       niniejszej Umowy.</w:t>
      </w:r>
    </w:p>
    <w:p w14:paraId="0A3269A5" w14:textId="77777777" w:rsidR="002111A7" w:rsidRPr="002111A7" w:rsidRDefault="002111A7" w:rsidP="002111A7">
      <w:pPr>
        <w:widowControl/>
        <w:tabs>
          <w:tab w:val="left" w:pos="350"/>
        </w:tabs>
        <w:suppressAutoHyphens w:val="0"/>
        <w:autoSpaceDE w:val="0"/>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3.</w:t>
      </w:r>
      <w:r w:rsidRPr="002111A7">
        <w:rPr>
          <w:rFonts w:eastAsia="Calibri" w:cs="Times New Roman"/>
          <w:kern w:val="0"/>
          <w:sz w:val="22"/>
          <w:szCs w:val="22"/>
          <w:lang w:eastAsia="en-US" w:bidi="ar-SA"/>
        </w:rPr>
        <w:tab/>
        <w:t xml:space="preserve">Przyjmujący zamówienie oświadcza, że nie będzie wykorzystywać wyposażenia medycznego, </w:t>
      </w:r>
    </w:p>
    <w:p w14:paraId="4B0B8F45" w14:textId="77777777" w:rsidR="002111A7" w:rsidRPr="002111A7" w:rsidRDefault="002111A7" w:rsidP="002111A7">
      <w:pPr>
        <w:widowControl/>
        <w:tabs>
          <w:tab w:val="left" w:pos="350"/>
        </w:tabs>
        <w:suppressAutoHyphens w:val="0"/>
        <w:autoSpaceDE w:val="0"/>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       środków łączności, produktów leczniczych, wyrobów medycznych oraz pomieszczeń udostępnionych     </w:t>
      </w:r>
    </w:p>
    <w:p w14:paraId="158429FA" w14:textId="77777777" w:rsidR="002111A7" w:rsidRPr="002111A7" w:rsidRDefault="002111A7" w:rsidP="002111A7">
      <w:pPr>
        <w:widowControl/>
        <w:tabs>
          <w:tab w:val="left" w:pos="350"/>
        </w:tabs>
        <w:suppressAutoHyphens w:val="0"/>
        <w:autoSpaceDE w:val="0"/>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       przez Szpital do celów innych, niż udzielanie świadczeń zdrowotnych objętych Umową.</w:t>
      </w:r>
    </w:p>
    <w:p w14:paraId="0A4B227B" w14:textId="77777777" w:rsidR="002111A7" w:rsidRPr="002111A7" w:rsidRDefault="002111A7" w:rsidP="002111A7">
      <w:pPr>
        <w:widowControl/>
        <w:tabs>
          <w:tab w:val="left" w:pos="350"/>
        </w:tabs>
        <w:suppressAutoHyphens w:val="0"/>
        <w:autoSpaceDN/>
        <w:spacing w:after="200"/>
        <w:jc w:val="both"/>
        <w:rPr>
          <w:rFonts w:eastAsia="Calibri" w:cs="Times New Roman"/>
          <w:kern w:val="0"/>
          <w:sz w:val="22"/>
          <w:szCs w:val="22"/>
          <w:lang w:eastAsia="en-US" w:bidi="ar-SA"/>
        </w:rPr>
      </w:pPr>
    </w:p>
    <w:p w14:paraId="7F76872C" w14:textId="77777777" w:rsidR="002111A7" w:rsidRPr="002111A7" w:rsidRDefault="002111A7" w:rsidP="002111A7">
      <w:pPr>
        <w:widowControl/>
        <w:tabs>
          <w:tab w:val="left" w:pos="350"/>
        </w:tabs>
        <w:suppressAutoHyphens w:val="0"/>
        <w:autoSpaceDN/>
        <w:spacing w:after="200"/>
        <w:jc w:val="both"/>
        <w:rPr>
          <w:rFonts w:eastAsia="Calibri" w:cs="Times New Roman"/>
          <w:b/>
          <w:kern w:val="0"/>
          <w:sz w:val="22"/>
          <w:szCs w:val="22"/>
          <w:lang w:eastAsia="en-US" w:bidi="ar-SA"/>
        </w:rPr>
      </w:pPr>
      <w:r w:rsidRPr="002111A7">
        <w:rPr>
          <w:rFonts w:eastAsia="Calibri" w:cs="Times New Roman"/>
          <w:kern w:val="0"/>
          <w:sz w:val="22"/>
          <w:szCs w:val="22"/>
          <w:lang w:eastAsia="en-US" w:bidi="ar-SA"/>
        </w:rPr>
        <w:tab/>
      </w:r>
      <w:r w:rsidRPr="002111A7">
        <w:rPr>
          <w:rFonts w:eastAsia="Calibri" w:cs="Times New Roman"/>
          <w:kern w:val="0"/>
          <w:sz w:val="22"/>
          <w:szCs w:val="22"/>
          <w:lang w:eastAsia="en-US" w:bidi="ar-SA"/>
        </w:rPr>
        <w:tab/>
      </w:r>
      <w:r w:rsidRPr="002111A7">
        <w:rPr>
          <w:rFonts w:eastAsia="Calibri" w:cs="Times New Roman"/>
          <w:kern w:val="0"/>
          <w:sz w:val="22"/>
          <w:szCs w:val="22"/>
          <w:lang w:eastAsia="en-US" w:bidi="ar-SA"/>
        </w:rPr>
        <w:tab/>
      </w:r>
      <w:r w:rsidRPr="002111A7">
        <w:rPr>
          <w:rFonts w:eastAsia="Calibri" w:cs="Times New Roman"/>
          <w:kern w:val="0"/>
          <w:sz w:val="22"/>
          <w:szCs w:val="22"/>
          <w:lang w:eastAsia="en-US" w:bidi="ar-SA"/>
        </w:rPr>
        <w:tab/>
      </w:r>
      <w:r w:rsidRPr="002111A7">
        <w:rPr>
          <w:rFonts w:eastAsia="Calibri" w:cs="Times New Roman"/>
          <w:kern w:val="0"/>
          <w:sz w:val="22"/>
          <w:szCs w:val="22"/>
          <w:lang w:eastAsia="en-US" w:bidi="ar-SA"/>
        </w:rPr>
        <w:tab/>
      </w:r>
      <w:r w:rsidRPr="002111A7">
        <w:rPr>
          <w:rFonts w:eastAsia="Calibri" w:cs="Times New Roman"/>
          <w:b/>
          <w:kern w:val="0"/>
          <w:sz w:val="22"/>
          <w:szCs w:val="22"/>
          <w:lang w:eastAsia="en-US" w:bidi="ar-SA"/>
        </w:rPr>
        <w:t xml:space="preserve">      </w:t>
      </w:r>
      <w:r w:rsidRPr="002111A7">
        <w:rPr>
          <w:rFonts w:eastAsia="Calibri" w:cs="Times New Roman"/>
          <w:b/>
          <w:kern w:val="0"/>
          <w:sz w:val="22"/>
          <w:szCs w:val="22"/>
          <w:lang w:eastAsia="en-US" w:bidi="ar-SA"/>
        </w:rPr>
        <w:tab/>
        <w:t xml:space="preserve">            §  8</w:t>
      </w:r>
    </w:p>
    <w:p w14:paraId="012C8F8F" w14:textId="77777777" w:rsidR="002111A7" w:rsidRPr="002111A7" w:rsidRDefault="002111A7" w:rsidP="002111A7">
      <w:pPr>
        <w:widowControl/>
        <w:tabs>
          <w:tab w:val="left" w:pos="350"/>
        </w:tabs>
        <w:suppressAutoHyphens w:val="0"/>
        <w:autoSpaceDN/>
        <w:spacing w:after="200"/>
        <w:jc w:val="both"/>
        <w:rPr>
          <w:rFonts w:eastAsia="Calibri" w:cs="Times New Roman"/>
          <w:b/>
          <w:kern w:val="0"/>
          <w:sz w:val="22"/>
          <w:szCs w:val="22"/>
          <w:lang w:eastAsia="en-US" w:bidi="ar-SA"/>
        </w:rPr>
      </w:pPr>
      <w:r w:rsidRPr="002111A7">
        <w:rPr>
          <w:rFonts w:eastAsia="Calibri" w:cs="Times New Roman"/>
          <w:b/>
          <w:kern w:val="0"/>
          <w:sz w:val="22"/>
          <w:szCs w:val="22"/>
          <w:lang w:eastAsia="en-US" w:bidi="ar-SA"/>
        </w:rPr>
        <w:tab/>
      </w:r>
      <w:r w:rsidRPr="002111A7">
        <w:rPr>
          <w:rFonts w:eastAsia="Calibri" w:cs="Times New Roman"/>
          <w:b/>
          <w:kern w:val="0"/>
          <w:sz w:val="22"/>
          <w:szCs w:val="22"/>
          <w:lang w:eastAsia="en-US" w:bidi="ar-SA"/>
        </w:rPr>
        <w:tab/>
      </w:r>
      <w:r w:rsidRPr="002111A7">
        <w:rPr>
          <w:rFonts w:eastAsia="Calibri" w:cs="Times New Roman"/>
          <w:b/>
          <w:kern w:val="0"/>
          <w:sz w:val="22"/>
          <w:szCs w:val="22"/>
          <w:lang w:eastAsia="en-US" w:bidi="ar-SA"/>
        </w:rPr>
        <w:tab/>
      </w:r>
      <w:r w:rsidRPr="002111A7">
        <w:rPr>
          <w:rFonts w:eastAsia="Calibri" w:cs="Times New Roman"/>
          <w:b/>
          <w:kern w:val="0"/>
          <w:sz w:val="22"/>
          <w:szCs w:val="22"/>
          <w:lang w:eastAsia="en-US" w:bidi="ar-SA"/>
        </w:rPr>
        <w:tab/>
      </w:r>
      <w:r w:rsidRPr="002111A7">
        <w:rPr>
          <w:rFonts w:eastAsia="Calibri" w:cs="Times New Roman"/>
          <w:b/>
          <w:kern w:val="0"/>
          <w:sz w:val="22"/>
          <w:szCs w:val="22"/>
          <w:lang w:eastAsia="en-US" w:bidi="ar-SA"/>
        </w:rPr>
        <w:tab/>
      </w:r>
      <w:r w:rsidRPr="002111A7">
        <w:rPr>
          <w:rFonts w:eastAsia="Calibri" w:cs="Times New Roman"/>
          <w:b/>
          <w:kern w:val="0"/>
          <w:sz w:val="22"/>
          <w:szCs w:val="22"/>
          <w:lang w:eastAsia="en-US" w:bidi="ar-SA"/>
        </w:rPr>
        <w:tab/>
        <w:t>Warunki płatności</w:t>
      </w:r>
    </w:p>
    <w:p w14:paraId="258C1C12" w14:textId="23673BB7" w:rsidR="002111A7" w:rsidRPr="002111A7" w:rsidRDefault="002111A7" w:rsidP="00D1171E">
      <w:pPr>
        <w:widowControl/>
        <w:numPr>
          <w:ilvl w:val="0"/>
          <w:numId w:val="13"/>
        </w:numPr>
        <w:suppressAutoHyphens w:val="0"/>
        <w:autoSpaceDE w:val="0"/>
        <w:autoSpaceDN/>
        <w:jc w:val="both"/>
        <w:rPr>
          <w:rFonts w:eastAsia="Calibri" w:cs="Times New Roman"/>
          <w:kern w:val="0"/>
          <w:sz w:val="22"/>
          <w:szCs w:val="22"/>
          <w:lang w:eastAsia="zh-CN" w:bidi="ar-SA"/>
        </w:rPr>
      </w:pPr>
      <w:r w:rsidRPr="002111A7">
        <w:rPr>
          <w:rFonts w:eastAsia="Calibri" w:cs="Times New Roman"/>
          <w:kern w:val="0"/>
          <w:sz w:val="22"/>
          <w:szCs w:val="22"/>
          <w:lang w:eastAsia="zh-CN" w:bidi="ar-SA"/>
        </w:rPr>
        <w:t xml:space="preserve">Przyjmującemu Zamówienie przysługuje wynagrodzenie brutto w kwocie: </w:t>
      </w:r>
      <w:r>
        <w:rPr>
          <w:rFonts w:eastAsia="Calibri" w:cs="Times New Roman"/>
          <w:kern w:val="0"/>
          <w:sz w:val="22"/>
          <w:szCs w:val="22"/>
          <w:lang w:eastAsia="zh-CN" w:bidi="ar-SA"/>
        </w:rPr>
        <w:t>………………</w:t>
      </w:r>
      <w:r w:rsidRPr="002111A7">
        <w:rPr>
          <w:rFonts w:eastAsia="Calibri" w:cs="Times New Roman"/>
          <w:kern w:val="0"/>
          <w:sz w:val="22"/>
          <w:szCs w:val="22"/>
          <w:lang w:eastAsia="zh-CN" w:bidi="ar-SA"/>
        </w:rPr>
        <w:t>zł za jedną godzinę udzielania świadczeń zdrowotnych</w:t>
      </w:r>
      <w:r>
        <w:rPr>
          <w:rFonts w:eastAsia="Calibri" w:cs="Times New Roman"/>
          <w:kern w:val="0"/>
          <w:sz w:val="22"/>
          <w:szCs w:val="22"/>
          <w:lang w:eastAsia="zh-CN" w:bidi="ar-SA"/>
        </w:rPr>
        <w:t xml:space="preserve"> w ordynacji porannej i dyżurowej. </w:t>
      </w:r>
    </w:p>
    <w:p w14:paraId="0B1D9E15" w14:textId="77777777" w:rsidR="002111A7" w:rsidRPr="002111A7" w:rsidRDefault="002111A7" w:rsidP="00D1171E">
      <w:pPr>
        <w:widowControl/>
        <w:numPr>
          <w:ilvl w:val="0"/>
          <w:numId w:val="13"/>
        </w:numPr>
        <w:suppressAutoHyphens w:val="0"/>
        <w:autoSpaceDE w:val="0"/>
        <w:autoSpaceDN/>
        <w:jc w:val="both"/>
        <w:rPr>
          <w:rFonts w:eastAsia="Calibri" w:cs="Times New Roman"/>
          <w:kern w:val="0"/>
          <w:sz w:val="22"/>
          <w:szCs w:val="22"/>
          <w:lang w:eastAsia="zh-CN" w:bidi="ar-SA"/>
        </w:rPr>
      </w:pPr>
      <w:r w:rsidRPr="002111A7">
        <w:rPr>
          <w:rFonts w:eastAsia="Calibri" w:cs="Times New Roman"/>
          <w:kern w:val="0"/>
          <w:sz w:val="22"/>
          <w:szCs w:val="22"/>
          <w:lang w:eastAsia="zh-CN" w:bidi="ar-SA"/>
        </w:rPr>
        <w:t>Okresem rozliczeniowym jest miesiąc kalendarzowy.</w:t>
      </w:r>
    </w:p>
    <w:p w14:paraId="0A464BCF" w14:textId="77777777" w:rsidR="002111A7" w:rsidRPr="002111A7" w:rsidRDefault="002111A7" w:rsidP="00D1171E">
      <w:pPr>
        <w:widowControl/>
        <w:numPr>
          <w:ilvl w:val="0"/>
          <w:numId w:val="13"/>
        </w:numPr>
        <w:suppressAutoHyphens w:val="0"/>
        <w:autoSpaceDE w:val="0"/>
        <w:autoSpaceDN/>
        <w:adjustRightInd w:val="0"/>
        <w:jc w:val="both"/>
        <w:rPr>
          <w:rFonts w:eastAsia="Calibri" w:cs="Times New Roman"/>
          <w:kern w:val="0"/>
          <w:sz w:val="22"/>
          <w:szCs w:val="22"/>
          <w:lang w:eastAsia="pl-PL" w:bidi="ar-SA"/>
        </w:rPr>
      </w:pPr>
      <w:r w:rsidRPr="002111A7">
        <w:rPr>
          <w:rFonts w:eastAsia="Calibri" w:cs="Times New Roman"/>
          <w:kern w:val="0"/>
          <w:sz w:val="22"/>
          <w:szCs w:val="22"/>
          <w:lang w:eastAsia="en-US" w:bidi="ar-SA"/>
        </w:rPr>
        <w:t xml:space="preserve">Przyjmujący zamówienie wystawia Udzielającemu zamówienia fakturę lub rachunek w terminie do 5 dnia miesiąca następującego po miesiącu, w którym udzielał świadczeń zdrowotnych. Podstawą dla ustalenia wysokości wynagrodzenia ustalonego w ust. 1 powyżej jest wykaz godzinowego udzielanych świadczeń, zaakceptowany przez Ordynatora/Koordynatora/Kierownika Oddziału. </w:t>
      </w:r>
    </w:p>
    <w:p w14:paraId="45D6FA8F" w14:textId="77777777" w:rsidR="002111A7" w:rsidRPr="002111A7" w:rsidRDefault="002111A7" w:rsidP="002111A7">
      <w:pPr>
        <w:widowControl/>
        <w:suppressAutoHyphens w:val="0"/>
        <w:autoSpaceDE w:val="0"/>
        <w:adjustRightInd w:val="0"/>
        <w:ind w:left="357"/>
        <w:jc w:val="both"/>
        <w:rPr>
          <w:rFonts w:eastAsia="Calibri" w:cs="Times New Roman"/>
          <w:kern w:val="0"/>
          <w:sz w:val="22"/>
          <w:szCs w:val="22"/>
          <w:lang w:eastAsia="pl-PL" w:bidi="ar-SA"/>
        </w:rPr>
      </w:pPr>
      <w:r w:rsidRPr="002111A7">
        <w:rPr>
          <w:rFonts w:eastAsia="Calibri" w:cs="Times New Roman"/>
          <w:kern w:val="0"/>
          <w:sz w:val="22"/>
          <w:szCs w:val="22"/>
          <w:lang w:eastAsia="en-US" w:bidi="ar-SA"/>
        </w:rPr>
        <w:t xml:space="preserve">Wzór wykazu stanowi załącznik do niniejszej umowy. Zaakceptowany wykaz udzielonych świadczeń stanowi wyłączną podstawę do wystawienia faktury lub rachunku za wynagrodzenie rozliczanie zgodnie z ust. 1. </w:t>
      </w:r>
    </w:p>
    <w:p w14:paraId="6357248A" w14:textId="77777777" w:rsidR="002111A7" w:rsidRPr="002111A7" w:rsidRDefault="002111A7" w:rsidP="00D1171E">
      <w:pPr>
        <w:widowControl/>
        <w:numPr>
          <w:ilvl w:val="0"/>
          <w:numId w:val="13"/>
        </w:numPr>
        <w:suppressAutoHyphens w:val="0"/>
        <w:autoSpaceDE w:val="0"/>
        <w:autoSpaceDN/>
        <w:adjustRightInd w:val="0"/>
        <w:jc w:val="both"/>
        <w:rPr>
          <w:rFonts w:eastAsia="Calibri" w:cs="Times New Roman"/>
          <w:kern w:val="0"/>
          <w:sz w:val="22"/>
          <w:szCs w:val="22"/>
          <w:lang w:eastAsia="zh-CN" w:bidi="ar-SA"/>
        </w:rPr>
      </w:pPr>
      <w:r w:rsidRPr="002111A7">
        <w:rPr>
          <w:rFonts w:eastAsia="Calibri" w:cs="Times New Roman"/>
          <w:kern w:val="0"/>
          <w:sz w:val="22"/>
          <w:szCs w:val="22"/>
          <w:lang w:eastAsia="zh-CN" w:bidi="ar-SA"/>
        </w:rPr>
        <w:t>Należność z tytułu realizacji umowy Udzielający Zamówienia wypłaci do</w:t>
      </w:r>
      <w:r w:rsidRPr="002111A7">
        <w:rPr>
          <w:rFonts w:eastAsia="Calibri" w:cs="Times New Roman"/>
          <w:kern w:val="0"/>
          <w:sz w:val="22"/>
          <w:szCs w:val="22"/>
          <w:u w:val="single"/>
          <w:lang w:eastAsia="zh-CN" w:bidi="ar-SA"/>
        </w:rPr>
        <w:t xml:space="preserve"> 26 dnia następnego miesiąca, </w:t>
      </w:r>
      <w:r w:rsidRPr="002111A7">
        <w:rPr>
          <w:rFonts w:eastAsia="Calibri" w:cs="Times New Roman"/>
          <w:kern w:val="0"/>
          <w:sz w:val="22"/>
          <w:szCs w:val="22"/>
          <w:lang w:eastAsia="zh-CN" w:bidi="ar-SA"/>
        </w:rPr>
        <w:t>na konto wskazane przez Przyjmującego Zamówienie pod warunkiem złożenia faktury i raportu rozliczeniowego w wymaganym terminie.</w:t>
      </w:r>
    </w:p>
    <w:p w14:paraId="2121A989" w14:textId="77777777" w:rsidR="002111A7" w:rsidRPr="002111A7" w:rsidRDefault="002111A7" w:rsidP="00D1171E">
      <w:pPr>
        <w:widowControl/>
        <w:numPr>
          <w:ilvl w:val="0"/>
          <w:numId w:val="13"/>
        </w:numPr>
        <w:suppressAutoHyphens w:val="0"/>
        <w:autoSpaceDE w:val="0"/>
        <w:autoSpaceDN/>
        <w:jc w:val="both"/>
        <w:rPr>
          <w:rFonts w:eastAsia="Calibri" w:cs="Times New Roman"/>
          <w:kern w:val="0"/>
          <w:sz w:val="22"/>
          <w:szCs w:val="22"/>
          <w:lang w:eastAsia="zh-CN" w:bidi="ar-SA"/>
        </w:rPr>
      </w:pPr>
      <w:r w:rsidRPr="002111A7">
        <w:rPr>
          <w:rFonts w:eastAsia="Calibri" w:cs="Times New Roman"/>
          <w:kern w:val="0"/>
          <w:sz w:val="22"/>
          <w:szCs w:val="22"/>
          <w:lang w:eastAsia="zh-CN" w:bidi="ar-SA"/>
        </w:rPr>
        <w:t xml:space="preserve">W przypadku stwierdzenia jakichkolwiek błędów w fakturze lub raporcie rozliczeniowym Udzielający Zamówienia zawiadomi o stwierdzonych nieprawidłowościach Przyjmującego Zamówienie i wezwie go do poprawienia dokumentów lub ich uzupełnienia. W takim wypadku zapłata nastąpi w terminie 14 dni, licząc od dnia wpływu prawidłowo wystawionej faktury lub raportu rozliczeniowego. </w:t>
      </w:r>
    </w:p>
    <w:p w14:paraId="2371B9B9" w14:textId="77777777" w:rsidR="002111A7" w:rsidRPr="002111A7" w:rsidRDefault="002111A7" w:rsidP="00D1171E">
      <w:pPr>
        <w:widowControl/>
        <w:numPr>
          <w:ilvl w:val="0"/>
          <w:numId w:val="13"/>
        </w:numPr>
        <w:suppressAutoHyphens w:val="0"/>
        <w:autoSpaceDE w:val="0"/>
        <w:autoSpaceDN/>
        <w:jc w:val="both"/>
        <w:rPr>
          <w:rFonts w:eastAsia="Calibri" w:cs="Times New Roman"/>
          <w:kern w:val="0"/>
          <w:sz w:val="22"/>
          <w:szCs w:val="22"/>
          <w:lang w:eastAsia="zh-CN" w:bidi="ar-SA"/>
        </w:rPr>
      </w:pPr>
      <w:r w:rsidRPr="002111A7">
        <w:rPr>
          <w:rFonts w:eastAsia="Calibri" w:cs="Times New Roman"/>
          <w:kern w:val="0"/>
          <w:sz w:val="22"/>
          <w:szCs w:val="22"/>
          <w:lang w:eastAsia="zh-CN" w:bidi="ar-SA"/>
        </w:rPr>
        <w:t>W przypadku opóźnienia w przekazywaniu przez NFZ środków za udzielanie świadczeń, Udzielający zamówienia wypłaca wynagrodzenie za realizację niniejszej umowy po otrzymaniu środków za dany okres rozliczeniowy.</w:t>
      </w:r>
    </w:p>
    <w:p w14:paraId="5CEEB696" w14:textId="77777777" w:rsidR="002111A7" w:rsidRPr="002111A7" w:rsidRDefault="002111A7" w:rsidP="00D1171E">
      <w:pPr>
        <w:widowControl/>
        <w:numPr>
          <w:ilvl w:val="0"/>
          <w:numId w:val="13"/>
        </w:numPr>
        <w:suppressAutoHyphens w:val="0"/>
        <w:autoSpaceDE w:val="0"/>
        <w:autoSpaceDN/>
        <w:jc w:val="both"/>
        <w:rPr>
          <w:rFonts w:eastAsia="Calibri" w:cs="Times New Roman"/>
          <w:kern w:val="0"/>
          <w:sz w:val="22"/>
          <w:szCs w:val="22"/>
          <w:lang w:eastAsia="zh-CN" w:bidi="ar-SA"/>
        </w:rPr>
      </w:pPr>
      <w:r w:rsidRPr="002111A7">
        <w:rPr>
          <w:rFonts w:eastAsia="Calibri" w:cs="Times New Roman"/>
          <w:kern w:val="0"/>
          <w:sz w:val="22"/>
          <w:szCs w:val="22"/>
          <w:lang w:eastAsia="en-US" w:bidi="ar-SA"/>
        </w:rPr>
        <w:t>Za dzień zapłaty uważa się dzień, w którym nastąpiło obciążenie rachunku bankowego Udzielającego zamówienia.</w:t>
      </w:r>
    </w:p>
    <w:p w14:paraId="4CDF842A" w14:textId="77777777" w:rsidR="002111A7" w:rsidRPr="002111A7" w:rsidRDefault="002111A7" w:rsidP="00D1171E">
      <w:pPr>
        <w:widowControl/>
        <w:numPr>
          <w:ilvl w:val="0"/>
          <w:numId w:val="13"/>
        </w:numPr>
        <w:suppressAutoHyphens w:val="0"/>
        <w:autoSpaceDE w:val="0"/>
        <w:autoSpaceDN/>
        <w:jc w:val="both"/>
        <w:rPr>
          <w:rFonts w:eastAsia="Calibri" w:cs="Times New Roman"/>
          <w:kern w:val="0"/>
          <w:sz w:val="22"/>
          <w:szCs w:val="22"/>
          <w:lang w:eastAsia="zh-CN" w:bidi="ar-SA"/>
        </w:rPr>
      </w:pPr>
      <w:r w:rsidRPr="002111A7">
        <w:rPr>
          <w:rFonts w:eastAsia="Calibri" w:cs="Times New Roman"/>
          <w:kern w:val="0"/>
          <w:sz w:val="22"/>
          <w:szCs w:val="22"/>
          <w:lang w:eastAsia="en-US" w:bidi="ar-SA"/>
        </w:rPr>
        <w:lastRenderedPageBreak/>
        <w:t>Za czas przerwy w udzielaniu świadczeń Przyjmującemu zamówienie nie przysługuje wynagrodzenie.</w:t>
      </w:r>
    </w:p>
    <w:p w14:paraId="35DE19C6" w14:textId="77777777" w:rsidR="002111A7" w:rsidRPr="002111A7" w:rsidRDefault="002111A7" w:rsidP="00D1171E">
      <w:pPr>
        <w:widowControl/>
        <w:numPr>
          <w:ilvl w:val="0"/>
          <w:numId w:val="13"/>
        </w:numPr>
        <w:suppressAutoHyphens w:val="0"/>
        <w:autoSpaceDE w:val="0"/>
        <w:autoSpaceDN/>
        <w:jc w:val="both"/>
        <w:rPr>
          <w:rFonts w:eastAsia="Calibri" w:cs="Times New Roman"/>
          <w:kern w:val="0"/>
          <w:sz w:val="22"/>
          <w:szCs w:val="22"/>
          <w:lang w:eastAsia="zh-CN" w:bidi="ar-SA"/>
        </w:rPr>
      </w:pPr>
      <w:r w:rsidRPr="002111A7">
        <w:rPr>
          <w:rFonts w:eastAsia="Calibri" w:cs="Times New Roman"/>
          <w:kern w:val="0"/>
          <w:sz w:val="22"/>
          <w:szCs w:val="22"/>
          <w:lang w:eastAsia="en-US" w:bidi="ar-SA"/>
        </w:rPr>
        <w:t>W przypadku świadczenia usług w ramach innych umów podpisanych z Udzielającym Zamówienie  w czasie pełnienia dyżuru potwierdzonego harmonogramem, Przyjmującemu zamówienie nie przysługuje za ten czas wynagrodzenie.  Umniejszenie czasu i wynagrodzenia nastąpi w miesiącu, w którym Udzielający zamówienia uzyska informację o czasie wykonywania świadczeń z poszczególnych umów w poprzednich miesiącach. Udzielający zamówienia ma prawo do dokonania potrącenia w/w kwot z wynagrodzenia należnego Przyjmującemu zamówienie za aktualny miesiąc.</w:t>
      </w:r>
    </w:p>
    <w:p w14:paraId="248F8498" w14:textId="77777777" w:rsidR="002111A7" w:rsidRPr="002111A7" w:rsidRDefault="002111A7" w:rsidP="00D1171E">
      <w:pPr>
        <w:widowControl/>
        <w:numPr>
          <w:ilvl w:val="0"/>
          <w:numId w:val="13"/>
        </w:numPr>
        <w:suppressAutoHyphens w:val="0"/>
        <w:autoSpaceDE w:val="0"/>
        <w:autoSpaceDN/>
        <w:jc w:val="both"/>
        <w:rPr>
          <w:rFonts w:eastAsia="Calibri" w:cs="Times New Roman"/>
          <w:kern w:val="0"/>
          <w:sz w:val="22"/>
          <w:szCs w:val="22"/>
          <w:lang w:eastAsia="zh-CN" w:bidi="ar-SA"/>
        </w:rPr>
      </w:pPr>
      <w:r w:rsidRPr="002111A7">
        <w:rPr>
          <w:rFonts w:eastAsia="Calibri" w:cs="Times New Roman"/>
          <w:kern w:val="0"/>
          <w:sz w:val="22"/>
          <w:szCs w:val="22"/>
          <w:lang w:eastAsia="en-US" w:bidi="ar-SA"/>
        </w:rPr>
        <w:t xml:space="preserve">W przypadku zmiany wyceny punktowej ustalanej przez NFZ świadczeń realizowanych w ramach działalności oddziału strony mogą przystąpić do renegocjacji warunków umowy. </w:t>
      </w:r>
    </w:p>
    <w:p w14:paraId="30DE6F85" w14:textId="77777777" w:rsidR="002111A7" w:rsidRPr="002111A7" w:rsidRDefault="002111A7" w:rsidP="00D1171E">
      <w:pPr>
        <w:widowControl/>
        <w:numPr>
          <w:ilvl w:val="0"/>
          <w:numId w:val="13"/>
        </w:numPr>
        <w:suppressAutoHyphens w:val="0"/>
        <w:autoSpaceDE w:val="0"/>
        <w:autoSpaceDN/>
        <w:jc w:val="both"/>
        <w:rPr>
          <w:rFonts w:eastAsia="Calibri" w:cs="Times New Roman"/>
          <w:kern w:val="0"/>
          <w:sz w:val="22"/>
          <w:szCs w:val="22"/>
          <w:lang w:eastAsia="zh-CN" w:bidi="ar-SA"/>
        </w:rPr>
      </w:pPr>
      <w:r w:rsidRPr="002111A7">
        <w:rPr>
          <w:rFonts w:eastAsia="Times New Roman" w:cs="Times New Roman"/>
          <w:kern w:val="0"/>
          <w:sz w:val="22"/>
          <w:szCs w:val="22"/>
          <w:lang w:eastAsia="pl-PL" w:bidi="ar-SA"/>
        </w:rPr>
        <w:t>Strony ustalają, że Przyjmujący Zamówienie ma możliwość, w terminach wynikających z powszechnie obowiązujących przepisów prawa – obowiązek, wystawiania faktur w formie faktur ustrukturyzowanych za pośrednictwem Krajowego Systemu e-Faktur (</w:t>
      </w:r>
      <w:proofErr w:type="spellStart"/>
      <w:r w:rsidRPr="002111A7">
        <w:rPr>
          <w:rFonts w:eastAsia="Times New Roman" w:cs="Times New Roman"/>
          <w:kern w:val="0"/>
          <w:sz w:val="22"/>
          <w:szCs w:val="22"/>
          <w:lang w:eastAsia="pl-PL" w:bidi="ar-SA"/>
        </w:rPr>
        <w:t>KSeF</w:t>
      </w:r>
      <w:proofErr w:type="spellEnd"/>
      <w:r w:rsidRPr="002111A7">
        <w:rPr>
          <w:rFonts w:eastAsia="Times New Roman" w:cs="Times New Roman"/>
          <w:kern w:val="0"/>
          <w:sz w:val="22"/>
          <w:szCs w:val="22"/>
          <w:lang w:eastAsia="pl-PL" w:bidi="ar-SA"/>
        </w:rPr>
        <w:t>),  zgodnie z obowiązującymi przepisami Ustawy z dnia 5 sierpnia 2025 roku (Dz.U. 2025, poz. 1203) oraz aktów wykonawczych do niej.</w:t>
      </w:r>
    </w:p>
    <w:p w14:paraId="606912E9" w14:textId="77777777" w:rsidR="002111A7" w:rsidRPr="002111A7" w:rsidRDefault="002111A7" w:rsidP="002111A7">
      <w:pPr>
        <w:widowControl/>
        <w:suppressAutoHyphens w:val="0"/>
        <w:autoSpaceDE w:val="0"/>
        <w:autoSpaceDN/>
        <w:ind w:left="357"/>
        <w:jc w:val="both"/>
        <w:rPr>
          <w:rFonts w:eastAsia="Calibri" w:cs="Times New Roman"/>
          <w:kern w:val="0"/>
          <w:sz w:val="22"/>
          <w:szCs w:val="22"/>
          <w:lang w:eastAsia="zh-CN" w:bidi="ar-SA"/>
        </w:rPr>
      </w:pPr>
    </w:p>
    <w:p w14:paraId="3A076D6E" w14:textId="77777777" w:rsidR="002111A7" w:rsidRPr="002111A7" w:rsidRDefault="002111A7" w:rsidP="002111A7">
      <w:pPr>
        <w:widowControl/>
        <w:tabs>
          <w:tab w:val="left" w:pos="336"/>
        </w:tabs>
        <w:suppressAutoHyphens w:val="0"/>
        <w:autoSpaceDN/>
        <w:ind w:left="308"/>
        <w:jc w:val="both"/>
        <w:rPr>
          <w:rFonts w:eastAsia="Calibri" w:cs="Times New Roman"/>
          <w:b/>
          <w:bCs/>
          <w:spacing w:val="40"/>
          <w:kern w:val="0"/>
          <w:sz w:val="22"/>
          <w:szCs w:val="22"/>
          <w:highlight w:val="yellow"/>
          <w:lang w:eastAsia="pl-PL" w:bidi="ar-SA"/>
        </w:rPr>
      </w:pPr>
    </w:p>
    <w:p w14:paraId="49FDE74F" w14:textId="77777777" w:rsidR="002111A7" w:rsidRPr="002111A7" w:rsidRDefault="002111A7" w:rsidP="002111A7">
      <w:pPr>
        <w:widowControl/>
        <w:suppressAutoHyphens w:val="0"/>
        <w:autoSpaceDN/>
        <w:spacing w:after="200"/>
        <w:jc w:val="center"/>
        <w:rPr>
          <w:rFonts w:eastAsia="Calibri" w:cs="Times New Roman"/>
          <w:b/>
          <w:kern w:val="0"/>
          <w:sz w:val="22"/>
          <w:szCs w:val="22"/>
          <w:lang w:eastAsia="zh-CN" w:bidi="ar-SA"/>
        </w:rPr>
      </w:pPr>
      <w:r w:rsidRPr="002111A7">
        <w:rPr>
          <w:rFonts w:eastAsia="Calibri" w:cs="Times New Roman"/>
          <w:b/>
          <w:kern w:val="0"/>
          <w:sz w:val="22"/>
          <w:szCs w:val="22"/>
          <w:lang w:eastAsia="zh-CN" w:bidi="ar-SA"/>
        </w:rPr>
        <w:t xml:space="preserve">§  9   </w:t>
      </w:r>
    </w:p>
    <w:p w14:paraId="2C9F8D14" w14:textId="77777777" w:rsidR="002111A7" w:rsidRPr="002111A7" w:rsidRDefault="002111A7" w:rsidP="002111A7">
      <w:pPr>
        <w:widowControl/>
        <w:suppressAutoHyphens w:val="0"/>
        <w:autoSpaceDN/>
        <w:spacing w:after="200"/>
        <w:jc w:val="center"/>
        <w:rPr>
          <w:rFonts w:eastAsia="Calibri" w:cs="Times New Roman"/>
          <w:b/>
          <w:kern w:val="0"/>
          <w:sz w:val="22"/>
          <w:szCs w:val="22"/>
          <w:lang w:eastAsia="zh-CN" w:bidi="ar-SA"/>
        </w:rPr>
      </w:pPr>
      <w:r w:rsidRPr="002111A7">
        <w:rPr>
          <w:rFonts w:eastAsia="Calibri" w:cs="Times New Roman"/>
          <w:b/>
          <w:kern w:val="0"/>
          <w:sz w:val="22"/>
          <w:szCs w:val="22"/>
          <w:lang w:eastAsia="zh-CN" w:bidi="ar-SA"/>
        </w:rPr>
        <w:t>Kary umowne</w:t>
      </w:r>
    </w:p>
    <w:p w14:paraId="7FF407C3" w14:textId="2AC5B660" w:rsidR="002111A7" w:rsidRPr="002111A7" w:rsidRDefault="002111A7" w:rsidP="00D1171E">
      <w:pPr>
        <w:widowControl/>
        <w:numPr>
          <w:ilvl w:val="0"/>
          <w:numId w:val="19"/>
        </w:numPr>
        <w:suppressAutoHyphens w:val="0"/>
        <w:autoSpaceDE w:val="0"/>
        <w:autoSpaceDN/>
        <w:adjustRightInd w:val="0"/>
        <w:ind w:left="284" w:hanging="426"/>
        <w:contextualSpacing/>
        <w:jc w:val="both"/>
        <w:rPr>
          <w:rFonts w:eastAsia="Calibri" w:cs="Times New Roman"/>
          <w:kern w:val="0"/>
          <w:sz w:val="22"/>
          <w:szCs w:val="22"/>
          <w:lang w:eastAsia="pl-PL" w:bidi="ar-SA"/>
        </w:rPr>
      </w:pPr>
      <w:r w:rsidRPr="002111A7">
        <w:rPr>
          <w:rFonts w:eastAsia="Calibri" w:cs="Times New Roman"/>
          <w:kern w:val="0"/>
          <w:sz w:val="22"/>
          <w:szCs w:val="22"/>
          <w:lang w:eastAsia="pl-PL" w:bidi="ar-SA"/>
        </w:rPr>
        <w:t xml:space="preserve">Za każdy przypadek nieusprawiedliwionego niestawiennictwa w </w:t>
      </w:r>
      <w:r w:rsidR="001E0C6D">
        <w:rPr>
          <w:rFonts w:eastAsia="Calibri" w:cs="Times New Roman"/>
          <w:kern w:val="0"/>
          <w:sz w:val="22"/>
          <w:szCs w:val="22"/>
          <w:lang w:eastAsia="pl-PL" w:bidi="ar-SA"/>
        </w:rPr>
        <w:t xml:space="preserve">Oddziale </w:t>
      </w:r>
      <w:r w:rsidRPr="002111A7">
        <w:rPr>
          <w:rFonts w:eastAsia="Calibri" w:cs="Times New Roman"/>
          <w:kern w:val="0"/>
          <w:sz w:val="22"/>
          <w:szCs w:val="22"/>
          <w:lang w:eastAsia="pl-PL" w:bidi="ar-SA"/>
        </w:rPr>
        <w:t xml:space="preserve"> w terminie ustalonym w harmonogramie,  Udzielający zamówienie może nałożyć na Przyjmującego zamówienie karę  umowną w wysokości 1500 złotych. Przyjmujący wyraża zgodę na potrącenie kary umownej.</w:t>
      </w:r>
    </w:p>
    <w:p w14:paraId="4FDAB954" w14:textId="77777777" w:rsidR="002111A7" w:rsidRPr="002111A7" w:rsidRDefault="002111A7" w:rsidP="00D1171E">
      <w:pPr>
        <w:widowControl/>
        <w:numPr>
          <w:ilvl w:val="0"/>
          <w:numId w:val="19"/>
        </w:numPr>
        <w:suppressAutoHyphens w:val="0"/>
        <w:autoSpaceDE w:val="0"/>
        <w:autoSpaceDN/>
        <w:adjustRightInd w:val="0"/>
        <w:ind w:left="284" w:hanging="426"/>
        <w:contextualSpacing/>
        <w:jc w:val="both"/>
        <w:rPr>
          <w:rFonts w:eastAsia="Calibri" w:cs="Times New Roman"/>
          <w:kern w:val="0"/>
          <w:sz w:val="22"/>
          <w:szCs w:val="22"/>
          <w:lang w:eastAsia="pl-PL" w:bidi="ar-SA"/>
        </w:rPr>
      </w:pPr>
      <w:r w:rsidRPr="002111A7">
        <w:rPr>
          <w:rFonts w:eastAsia="Calibri" w:cs="Times New Roman"/>
          <w:kern w:val="0"/>
          <w:sz w:val="22"/>
          <w:szCs w:val="22"/>
          <w:lang w:eastAsia="pl-PL" w:bidi="ar-SA"/>
        </w:rPr>
        <w:t>Za każdy przypadek uzasadnionej skargi pacjenta (z wyłączeniem skarg dot. stosowanych metod leczenia) Udzielający zamówienie może nałożyć na Przyjmującego zamówienie karę umowną w wysokości 1000 złotych. Przyjmujący wyraża zgodę na potrącenie kary umownej.</w:t>
      </w:r>
    </w:p>
    <w:p w14:paraId="15049E2A" w14:textId="77777777" w:rsidR="002111A7" w:rsidRPr="002111A7" w:rsidRDefault="002111A7" w:rsidP="00D1171E">
      <w:pPr>
        <w:widowControl/>
        <w:numPr>
          <w:ilvl w:val="0"/>
          <w:numId w:val="19"/>
        </w:numPr>
        <w:suppressAutoHyphens w:val="0"/>
        <w:autoSpaceDE w:val="0"/>
        <w:autoSpaceDN/>
        <w:adjustRightInd w:val="0"/>
        <w:ind w:left="284" w:hanging="426"/>
        <w:contextualSpacing/>
        <w:jc w:val="both"/>
        <w:rPr>
          <w:rFonts w:eastAsia="Calibri" w:cs="Times New Roman"/>
          <w:kern w:val="0"/>
          <w:sz w:val="22"/>
          <w:szCs w:val="22"/>
          <w:lang w:eastAsia="pl-PL" w:bidi="ar-SA"/>
        </w:rPr>
      </w:pPr>
      <w:r w:rsidRPr="002111A7">
        <w:rPr>
          <w:rFonts w:eastAsia="Calibri" w:cs="Times New Roman"/>
          <w:kern w:val="0"/>
          <w:sz w:val="22"/>
          <w:szCs w:val="22"/>
          <w:lang w:eastAsia="pl-PL" w:bidi="ar-SA"/>
        </w:rPr>
        <w:t>Za każdy stwierdzony przypadek nienależytego i nieterminowego wykonywania obowiązków związanych z udzielaniem świadczeń zdrowotnych zwłaszcza obowiązku prawidłowego i terminowego prowadzenia dokumentacji medycznej, Udzielający zamówienie może nałożyć na Przyjmującego zamówienie karę umowną  w  wysokości  500 zł. Przyjmujący wyraża zgodę na potrącenie kary umownej.</w:t>
      </w:r>
    </w:p>
    <w:p w14:paraId="6D347225" w14:textId="77777777" w:rsidR="002111A7" w:rsidRPr="002111A7" w:rsidRDefault="002111A7" w:rsidP="00D1171E">
      <w:pPr>
        <w:widowControl/>
        <w:numPr>
          <w:ilvl w:val="0"/>
          <w:numId w:val="19"/>
        </w:numPr>
        <w:suppressAutoHyphens w:val="0"/>
        <w:autoSpaceDE w:val="0"/>
        <w:autoSpaceDN/>
        <w:adjustRightInd w:val="0"/>
        <w:ind w:left="284" w:hanging="426"/>
        <w:contextualSpacing/>
        <w:jc w:val="both"/>
        <w:rPr>
          <w:rFonts w:eastAsia="Calibri" w:cs="Times New Roman"/>
          <w:kern w:val="0"/>
          <w:sz w:val="22"/>
          <w:szCs w:val="22"/>
          <w:lang w:eastAsia="pl-PL" w:bidi="ar-SA"/>
        </w:rPr>
      </w:pPr>
      <w:r w:rsidRPr="002111A7">
        <w:rPr>
          <w:rFonts w:eastAsia="Calibri" w:cs="Times New Roman"/>
          <w:kern w:val="0"/>
          <w:sz w:val="22"/>
          <w:szCs w:val="22"/>
          <w:lang w:eastAsia="pl-PL" w:bidi="ar-SA"/>
        </w:rPr>
        <w:t xml:space="preserve">W razie, gdyby szkoda przewyższała wysokość zastrzeżonej kary umownej wskazanej w ust. 1, 2, 3,  Udzielający Zamówienia ma prawo domagać się uzupełniającego odszkodowania na zasadach ogólnych. </w:t>
      </w:r>
    </w:p>
    <w:p w14:paraId="100BDAD3" w14:textId="77777777" w:rsidR="002111A7" w:rsidRPr="002111A7" w:rsidRDefault="002111A7" w:rsidP="00D1171E">
      <w:pPr>
        <w:widowControl/>
        <w:numPr>
          <w:ilvl w:val="0"/>
          <w:numId w:val="19"/>
        </w:numPr>
        <w:suppressAutoHyphens w:val="0"/>
        <w:autoSpaceDE w:val="0"/>
        <w:autoSpaceDN/>
        <w:adjustRightInd w:val="0"/>
        <w:ind w:left="284" w:hanging="426"/>
        <w:contextualSpacing/>
        <w:jc w:val="both"/>
        <w:rPr>
          <w:rFonts w:eastAsia="Calibri" w:cs="Times New Roman"/>
          <w:kern w:val="0"/>
          <w:sz w:val="22"/>
          <w:szCs w:val="22"/>
          <w:lang w:eastAsia="pl-PL" w:bidi="ar-SA"/>
        </w:rPr>
      </w:pPr>
      <w:r w:rsidRPr="002111A7">
        <w:rPr>
          <w:rFonts w:eastAsia="Calibri" w:cs="Times New Roman"/>
          <w:kern w:val="0"/>
          <w:sz w:val="22"/>
          <w:szCs w:val="22"/>
          <w:lang w:eastAsia="pl-PL" w:bidi="ar-SA"/>
        </w:rPr>
        <w:t xml:space="preserve">Od kar, o których mowa w ust. 1-4 powyżej Przyjmującemu zamówienie przysługuje odwołanie wniesione na piśmie do Udzielającego zamówienie w terminie 14 dni od uzyskania informacji o nałożeniu kary umownej. </w:t>
      </w:r>
    </w:p>
    <w:p w14:paraId="31D67AFD" w14:textId="77777777" w:rsidR="002111A7" w:rsidRPr="002111A7" w:rsidRDefault="002111A7" w:rsidP="00D1171E">
      <w:pPr>
        <w:widowControl/>
        <w:numPr>
          <w:ilvl w:val="0"/>
          <w:numId w:val="19"/>
        </w:numPr>
        <w:suppressAutoHyphens w:val="0"/>
        <w:autoSpaceDE w:val="0"/>
        <w:autoSpaceDN/>
        <w:adjustRightInd w:val="0"/>
        <w:ind w:left="284" w:hanging="426"/>
        <w:contextualSpacing/>
        <w:jc w:val="both"/>
        <w:rPr>
          <w:rFonts w:eastAsia="Calibri" w:cs="Times New Roman"/>
          <w:kern w:val="0"/>
          <w:sz w:val="22"/>
          <w:szCs w:val="22"/>
          <w:lang w:eastAsia="pl-PL" w:bidi="ar-SA"/>
        </w:rPr>
      </w:pPr>
      <w:r w:rsidRPr="002111A7">
        <w:rPr>
          <w:rFonts w:eastAsia="Calibri" w:cs="Times New Roman"/>
          <w:kern w:val="0"/>
          <w:sz w:val="22"/>
          <w:szCs w:val="22"/>
          <w:lang w:eastAsia="pl-PL" w:bidi="ar-SA"/>
        </w:rPr>
        <w:t>Udzielający zamówienia rozpatruje odwołanie, o którym mowa w ust. 5 w terminie 14 dni od jego otrzymania i udziela pisemnej informacji o sposobie jego rozstrzygnięcia Przyjmującemu zamówienie.</w:t>
      </w:r>
    </w:p>
    <w:p w14:paraId="0C390771" w14:textId="77777777" w:rsidR="002111A7" w:rsidRPr="002111A7" w:rsidRDefault="002111A7" w:rsidP="002111A7">
      <w:pPr>
        <w:widowControl/>
        <w:suppressAutoHyphens w:val="0"/>
        <w:autoSpaceDN/>
        <w:spacing w:after="200"/>
        <w:jc w:val="center"/>
        <w:rPr>
          <w:rFonts w:eastAsia="Calibri" w:cs="Times New Roman"/>
          <w:b/>
          <w:kern w:val="0"/>
          <w:sz w:val="22"/>
          <w:szCs w:val="22"/>
          <w:lang w:eastAsia="zh-CN" w:bidi="ar-SA"/>
        </w:rPr>
      </w:pPr>
    </w:p>
    <w:p w14:paraId="02DF3121"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spacing w:val="40"/>
          <w:kern w:val="0"/>
          <w:sz w:val="22"/>
          <w:szCs w:val="22"/>
          <w:lang w:eastAsia="en-US" w:bidi="ar-SA"/>
        </w:rPr>
        <w:t xml:space="preserve">     § 10</w:t>
      </w:r>
      <w:r w:rsidRPr="002111A7">
        <w:rPr>
          <w:rFonts w:eastAsia="Calibri" w:cs="Times New Roman"/>
          <w:b/>
          <w:bCs/>
          <w:kern w:val="0"/>
          <w:sz w:val="22"/>
          <w:szCs w:val="22"/>
          <w:lang w:eastAsia="en-US" w:bidi="ar-SA"/>
        </w:rPr>
        <w:t xml:space="preserve">   </w:t>
      </w:r>
    </w:p>
    <w:p w14:paraId="476C5F82"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Czas trwania umowy</w:t>
      </w:r>
    </w:p>
    <w:p w14:paraId="2398D1A0" w14:textId="63FC663A" w:rsidR="002111A7" w:rsidRPr="002111A7" w:rsidRDefault="002111A7" w:rsidP="002111A7">
      <w:pPr>
        <w:widowControl/>
        <w:suppressAutoHyphens w:val="0"/>
        <w:autoSpaceDN/>
        <w:spacing w:after="200"/>
        <w:jc w:val="both"/>
        <w:rPr>
          <w:rFonts w:eastAsia="Calibri" w:cs="Times New Roman"/>
          <w:b/>
          <w:kern w:val="0"/>
          <w:sz w:val="22"/>
          <w:szCs w:val="22"/>
          <w:lang w:eastAsia="en-US" w:bidi="ar-SA"/>
        </w:rPr>
      </w:pPr>
      <w:r w:rsidRPr="002111A7">
        <w:rPr>
          <w:rFonts w:eastAsia="Calibri" w:cs="Times New Roman"/>
          <w:kern w:val="0"/>
          <w:sz w:val="22"/>
          <w:szCs w:val="22"/>
          <w:lang w:eastAsia="en-US" w:bidi="ar-SA"/>
        </w:rPr>
        <w:t xml:space="preserve">Niniejsza umowa zawarta jest na czas określony, </w:t>
      </w:r>
      <w:r w:rsidRPr="002111A7">
        <w:rPr>
          <w:rFonts w:eastAsia="Calibri" w:cs="Times New Roman"/>
          <w:b/>
          <w:kern w:val="0"/>
          <w:sz w:val="22"/>
          <w:szCs w:val="22"/>
          <w:lang w:eastAsia="en-US" w:bidi="ar-SA"/>
        </w:rPr>
        <w:t xml:space="preserve">od dnia 01 </w:t>
      </w:r>
      <w:r w:rsidR="004E79F4">
        <w:rPr>
          <w:rFonts w:eastAsia="Calibri" w:cs="Times New Roman"/>
          <w:b/>
          <w:kern w:val="0"/>
          <w:sz w:val="22"/>
          <w:szCs w:val="22"/>
          <w:lang w:eastAsia="en-US" w:bidi="ar-SA"/>
        </w:rPr>
        <w:t>lutego</w:t>
      </w:r>
      <w:r w:rsidRPr="002111A7">
        <w:rPr>
          <w:rFonts w:eastAsia="Calibri" w:cs="Times New Roman"/>
          <w:b/>
          <w:kern w:val="0"/>
          <w:sz w:val="22"/>
          <w:szCs w:val="22"/>
          <w:lang w:eastAsia="en-US" w:bidi="ar-SA"/>
        </w:rPr>
        <w:t xml:space="preserve">  2026 r. do dnia 31 grudnia 2028 r. </w:t>
      </w:r>
    </w:p>
    <w:p w14:paraId="38AEB7F9" w14:textId="77777777" w:rsidR="002111A7" w:rsidRPr="002111A7" w:rsidRDefault="002111A7" w:rsidP="002111A7">
      <w:pPr>
        <w:widowControl/>
        <w:suppressAutoHyphens w:val="0"/>
        <w:autoSpaceDN/>
        <w:spacing w:after="200"/>
        <w:jc w:val="both"/>
        <w:rPr>
          <w:rFonts w:eastAsia="Calibri" w:cs="Times New Roman"/>
          <w:b/>
          <w:bCs/>
          <w:kern w:val="0"/>
          <w:sz w:val="22"/>
          <w:szCs w:val="22"/>
          <w:lang w:eastAsia="en-US" w:bidi="ar-SA"/>
        </w:rPr>
      </w:pPr>
      <w:r w:rsidRPr="002111A7">
        <w:rPr>
          <w:rFonts w:eastAsia="Calibri" w:cs="Times New Roman"/>
          <w:b/>
          <w:bCs/>
          <w:spacing w:val="40"/>
          <w:kern w:val="0"/>
          <w:sz w:val="22"/>
          <w:szCs w:val="22"/>
          <w:lang w:eastAsia="en-US" w:bidi="ar-SA"/>
        </w:rPr>
        <w:t xml:space="preserve">        </w:t>
      </w:r>
      <w:r w:rsidRPr="002111A7">
        <w:rPr>
          <w:rFonts w:eastAsia="Calibri" w:cs="Times New Roman"/>
          <w:b/>
          <w:bCs/>
          <w:spacing w:val="40"/>
          <w:kern w:val="0"/>
          <w:sz w:val="22"/>
          <w:szCs w:val="22"/>
          <w:lang w:eastAsia="en-US" w:bidi="ar-SA"/>
        </w:rPr>
        <w:tab/>
      </w:r>
      <w:r w:rsidRPr="002111A7">
        <w:rPr>
          <w:rFonts w:eastAsia="Calibri" w:cs="Times New Roman"/>
          <w:b/>
          <w:bCs/>
          <w:spacing w:val="40"/>
          <w:kern w:val="0"/>
          <w:sz w:val="22"/>
          <w:szCs w:val="22"/>
          <w:lang w:eastAsia="en-US" w:bidi="ar-SA"/>
        </w:rPr>
        <w:tab/>
      </w:r>
      <w:r w:rsidRPr="002111A7">
        <w:rPr>
          <w:rFonts w:eastAsia="Calibri" w:cs="Times New Roman"/>
          <w:b/>
          <w:bCs/>
          <w:spacing w:val="40"/>
          <w:kern w:val="0"/>
          <w:sz w:val="22"/>
          <w:szCs w:val="22"/>
          <w:lang w:eastAsia="en-US" w:bidi="ar-SA"/>
        </w:rPr>
        <w:tab/>
      </w:r>
      <w:r w:rsidRPr="002111A7">
        <w:rPr>
          <w:rFonts w:eastAsia="Calibri" w:cs="Times New Roman"/>
          <w:b/>
          <w:bCs/>
          <w:spacing w:val="40"/>
          <w:kern w:val="0"/>
          <w:sz w:val="22"/>
          <w:szCs w:val="22"/>
          <w:lang w:eastAsia="en-US" w:bidi="ar-SA"/>
        </w:rPr>
        <w:tab/>
      </w:r>
      <w:r w:rsidRPr="002111A7">
        <w:rPr>
          <w:rFonts w:eastAsia="Calibri" w:cs="Times New Roman"/>
          <w:b/>
          <w:bCs/>
          <w:spacing w:val="40"/>
          <w:kern w:val="0"/>
          <w:sz w:val="22"/>
          <w:szCs w:val="22"/>
          <w:lang w:eastAsia="en-US" w:bidi="ar-SA"/>
        </w:rPr>
        <w:tab/>
        <w:t xml:space="preserve">         § 11</w:t>
      </w:r>
      <w:r w:rsidRPr="002111A7">
        <w:rPr>
          <w:rFonts w:eastAsia="Calibri" w:cs="Times New Roman"/>
          <w:b/>
          <w:bCs/>
          <w:kern w:val="0"/>
          <w:sz w:val="22"/>
          <w:szCs w:val="22"/>
          <w:lang w:eastAsia="en-US" w:bidi="ar-SA"/>
        </w:rPr>
        <w:t xml:space="preserve">   </w:t>
      </w:r>
    </w:p>
    <w:p w14:paraId="21D4A4EC"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Warunki wypowiedzenia umowy</w:t>
      </w:r>
    </w:p>
    <w:p w14:paraId="75C7C6ED" w14:textId="77777777" w:rsidR="002111A7" w:rsidRPr="002111A7" w:rsidRDefault="002111A7" w:rsidP="00D1171E">
      <w:pPr>
        <w:widowControl/>
        <w:numPr>
          <w:ilvl w:val="0"/>
          <w:numId w:val="23"/>
        </w:numPr>
        <w:tabs>
          <w:tab w:val="left" w:pos="346"/>
        </w:tabs>
        <w:suppressAutoHyphens w:val="0"/>
        <w:autoSpaceDE w:val="0"/>
        <w:autoSpaceDN/>
        <w:adjustRightInd w:val="0"/>
        <w:spacing w:before="346" w:after="200"/>
        <w:contextualSpacing/>
        <w:rPr>
          <w:rFonts w:eastAsia="Calibri" w:cs="Times New Roman"/>
          <w:kern w:val="0"/>
          <w:sz w:val="22"/>
          <w:szCs w:val="22"/>
          <w:lang w:eastAsia="en-US" w:bidi="ar-SA"/>
        </w:rPr>
      </w:pPr>
      <w:r w:rsidRPr="002111A7">
        <w:rPr>
          <w:rFonts w:eastAsia="Calibri" w:cs="Times New Roman"/>
          <w:kern w:val="0"/>
          <w:sz w:val="22"/>
          <w:szCs w:val="22"/>
          <w:lang w:eastAsia="en-US" w:bidi="ar-SA"/>
        </w:rPr>
        <w:t>Umowa może zostać rozwiązana za porozumieniem Stron w każdym czasie.</w:t>
      </w:r>
    </w:p>
    <w:p w14:paraId="0C276019" w14:textId="77777777" w:rsidR="002111A7" w:rsidRPr="002111A7" w:rsidRDefault="002111A7" w:rsidP="00D1171E">
      <w:pPr>
        <w:widowControl/>
        <w:numPr>
          <w:ilvl w:val="0"/>
          <w:numId w:val="23"/>
        </w:numPr>
        <w:tabs>
          <w:tab w:val="left" w:pos="346"/>
        </w:tabs>
        <w:suppressAutoHyphens w:val="0"/>
        <w:autoSpaceDE w:val="0"/>
        <w:autoSpaceDN/>
        <w:adjustRightInd w:val="0"/>
        <w:spacing w:after="200"/>
        <w:contextualSpacing/>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Umowa może zostać rozwiązana wskutek oświadczenia jednej ze Stron z zachowaniem                           </w:t>
      </w:r>
    </w:p>
    <w:p w14:paraId="5D9E4512" w14:textId="1962F884" w:rsidR="002111A7" w:rsidRPr="002111A7" w:rsidRDefault="004E79F4" w:rsidP="002111A7">
      <w:pPr>
        <w:widowControl/>
        <w:tabs>
          <w:tab w:val="left" w:pos="346"/>
        </w:tabs>
        <w:suppressAutoHyphens w:val="0"/>
        <w:autoSpaceDE w:val="0"/>
        <w:adjustRightInd w:val="0"/>
        <w:ind w:left="720"/>
        <w:contextualSpacing/>
        <w:rPr>
          <w:rFonts w:eastAsia="Calibri" w:cs="Times New Roman"/>
          <w:kern w:val="0"/>
          <w:sz w:val="22"/>
          <w:szCs w:val="22"/>
          <w:lang w:eastAsia="en-US" w:bidi="ar-SA"/>
        </w:rPr>
      </w:pPr>
      <w:r>
        <w:rPr>
          <w:rFonts w:eastAsia="Calibri" w:cs="Times New Roman"/>
          <w:kern w:val="0"/>
          <w:sz w:val="22"/>
          <w:szCs w:val="22"/>
          <w:lang w:eastAsia="en-US" w:bidi="ar-SA"/>
        </w:rPr>
        <w:t>3</w:t>
      </w:r>
      <w:r w:rsidR="002111A7" w:rsidRPr="002111A7">
        <w:rPr>
          <w:rFonts w:eastAsia="Calibri" w:cs="Times New Roman"/>
          <w:kern w:val="0"/>
          <w:sz w:val="22"/>
          <w:szCs w:val="22"/>
          <w:lang w:eastAsia="en-US" w:bidi="ar-SA"/>
        </w:rPr>
        <w:t xml:space="preserve">-miesięcznego okresu wypowiedzenia ze skutkiem na koniec miesiąca kalendarzowego.     </w:t>
      </w:r>
    </w:p>
    <w:p w14:paraId="1BCCA0E7" w14:textId="77777777" w:rsidR="002111A7" w:rsidRPr="002111A7" w:rsidRDefault="002111A7" w:rsidP="002111A7">
      <w:pPr>
        <w:widowControl/>
        <w:tabs>
          <w:tab w:val="left" w:pos="346"/>
        </w:tabs>
        <w:suppressAutoHyphens w:val="0"/>
        <w:autoSpaceDE w:val="0"/>
        <w:adjustRightInd w:val="0"/>
        <w:ind w:left="720"/>
        <w:contextualSpacing/>
        <w:rPr>
          <w:rFonts w:eastAsia="Calibri" w:cs="Times New Roman"/>
          <w:kern w:val="0"/>
          <w:sz w:val="22"/>
          <w:szCs w:val="22"/>
          <w:lang w:eastAsia="en-US" w:bidi="ar-SA"/>
        </w:rPr>
      </w:pPr>
      <w:r w:rsidRPr="002111A7">
        <w:rPr>
          <w:rFonts w:eastAsia="Calibri" w:cs="Times New Roman"/>
          <w:kern w:val="0"/>
          <w:sz w:val="22"/>
          <w:szCs w:val="22"/>
          <w:lang w:eastAsia="en-US" w:bidi="ar-SA"/>
        </w:rPr>
        <w:t>Wypowiedzenie wymaga formy pisemnej pod rygorem nieważności.</w:t>
      </w:r>
    </w:p>
    <w:p w14:paraId="14457DD6" w14:textId="77777777" w:rsidR="002111A7" w:rsidRPr="002111A7" w:rsidRDefault="002111A7" w:rsidP="00D1171E">
      <w:pPr>
        <w:widowControl/>
        <w:numPr>
          <w:ilvl w:val="0"/>
          <w:numId w:val="23"/>
        </w:numPr>
        <w:tabs>
          <w:tab w:val="left" w:pos="346"/>
        </w:tabs>
        <w:suppressAutoHyphens w:val="0"/>
        <w:autoSpaceDE w:val="0"/>
        <w:autoSpaceDN/>
        <w:adjustRightInd w:val="0"/>
        <w:spacing w:after="200"/>
        <w:contextualSpacing/>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Udzielający zamówienia może rozwiązać umowę  bez zachowania okresu wypowiedzenia w   </w:t>
      </w:r>
    </w:p>
    <w:p w14:paraId="48F92BE5" w14:textId="77777777" w:rsidR="002111A7" w:rsidRPr="002111A7" w:rsidRDefault="002111A7" w:rsidP="002111A7">
      <w:pPr>
        <w:widowControl/>
        <w:tabs>
          <w:tab w:val="left" w:pos="346"/>
        </w:tabs>
        <w:suppressAutoHyphens w:val="0"/>
        <w:autoSpaceDE w:val="0"/>
        <w:adjustRightInd w:val="0"/>
        <w:ind w:left="720"/>
        <w:contextualSpacing/>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przypadku rażącego naruszenia przez Przyjmującego zamówienie postanowień niniejszej umowy. </w:t>
      </w:r>
    </w:p>
    <w:p w14:paraId="1A15D007" w14:textId="77777777" w:rsidR="002111A7" w:rsidRPr="002111A7" w:rsidRDefault="002111A7" w:rsidP="002111A7">
      <w:pPr>
        <w:widowControl/>
        <w:tabs>
          <w:tab w:val="left" w:pos="346"/>
        </w:tabs>
        <w:suppressAutoHyphens w:val="0"/>
        <w:autoSpaceDE w:val="0"/>
        <w:adjustRightInd w:val="0"/>
        <w:ind w:left="720"/>
        <w:contextualSpacing/>
        <w:rPr>
          <w:rFonts w:eastAsia="Calibri" w:cs="Times New Roman"/>
          <w:kern w:val="0"/>
          <w:sz w:val="22"/>
          <w:szCs w:val="22"/>
          <w:lang w:eastAsia="en-US" w:bidi="ar-SA"/>
        </w:rPr>
      </w:pPr>
      <w:r w:rsidRPr="002111A7">
        <w:rPr>
          <w:rFonts w:eastAsia="Calibri" w:cs="Times New Roman"/>
          <w:kern w:val="0"/>
          <w:sz w:val="22"/>
          <w:szCs w:val="22"/>
          <w:lang w:eastAsia="en-US" w:bidi="ar-SA"/>
        </w:rPr>
        <w:t>Rażące naruszenie niniejszej umowy zachodzi w szczególności:</w:t>
      </w:r>
    </w:p>
    <w:p w14:paraId="51DA5C3B" w14:textId="77777777" w:rsidR="002111A7" w:rsidRPr="002111A7" w:rsidRDefault="002111A7" w:rsidP="00D1171E">
      <w:pPr>
        <w:widowControl/>
        <w:numPr>
          <w:ilvl w:val="1"/>
          <w:numId w:val="19"/>
        </w:numPr>
        <w:tabs>
          <w:tab w:val="left" w:pos="346"/>
        </w:tabs>
        <w:suppressAutoHyphens w:val="0"/>
        <w:autoSpaceDE w:val="0"/>
        <w:autoSpaceDN/>
        <w:adjustRightInd w:val="0"/>
        <w:ind w:left="993"/>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 xml:space="preserve">jeżeli w wyniku kontroli realizacji Umowy stwierdzono naruszenie warunków umowy z NFZ z przyczyn leżących po stronie Przyjmującego zamówienie lub wadliwe jej wykonywanie </w:t>
      </w:r>
      <w:r w:rsidRPr="002111A7">
        <w:rPr>
          <w:rFonts w:eastAsia="Calibri" w:cs="Times New Roman"/>
          <w:kern w:val="0"/>
          <w:sz w:val="22"/>
          <w:szCs w:val="22"/>
          <w:lang w:eastAsia="en-US" w:bidi="ar-SA"/>
        </w:rPr>
        <w:lastRenderedPageBreak/>
        <w:t>przez Przyjmującego zamówienie, zaniedbanie, zaniechanie, lub wykonywanie świadczeń bez zachowania należytej staranności, niezgodnie z  aktualną wiedzą medyczną;</w:t>
      </w:r>
    </w:p>
    <w:p w14:paraId="41112C69" w14:textId="77777777" w:rsidR="002111A7" w:rsidRPr="002111A7" w:rsidRDefault="002111A7" w:rsidP="00D1171E">
      <w:pPr>
        <w:widowControl/>
        <w:numPr>
          <w:ilvl w:val="1"/>
          <w:numId w:val="19"/>
        </w:numPr>
        <w:tabs>
          <w:tab w:val="left" w:pos="346"/>
        </w:tabs>
        <w:suppressAutoHyphens w:val="0"/>
        <w:autoSpaceDE w:val="0"/>
        <w:autoSpaceDN/>
        <w:adjustRightInd w:val="0"/>
        <w:ind w:left="993"/>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jeżeli wygasła umowa ubezpieczenia odpowiedzialności cywilnej Przyjmującego zamówienie;</w:t>
      </w:r>
    </w:p>
    <w:p w14:paraId="4AE17DFA" w14:textId="77777777" w:rsidR="002111A7" w:rsidRPr="002111A7" w:rsidRDefault="002111A7" w:rsidP="00D1171E">
      <w:pPr>
        <w:widowControl/>
        <w:numPr>
          <w:ilvl w:val="1"/>
          <w:numId w:val="19"/>
        </w:numPr>
        <w:tabs>
          <w:tab w:val="left" w:pos="346"/>
        </w:tabs>
        <w:suppressAutoHyphens w:val="0"/>
        <w:autoSpaceDE w:val="0"/>
        <w:autoSpaceDN/>
        <w:adjustRightInd w:val="0"/>
        <w:ind w:left="993"/>
        <w:jc w:val="both"/>
        <w:rPr>
          <w:rFonts w:eastAsia="Calibri" w:cs="Times New Roman"/>
          <w:kern w:val="0"/>
          <w:sz w:val="22"/>
          <w:szCs w:val="22"/>
          <w:lang w:eastAsia="en-US" w:bidi="ar-SA"/>
        </w:rPr>
      </w:pPr>
      <w:r w:rsidRPr="002111A7">
        <w:rPr>
          <w:rFonts w:eastAsia="Calibri" w:cs="Times New Roman"/>
          <w:kern w:val="0"/>
          <w:sz w:val="22"/>
          <w:szCs w:val="22"/>
          <w:lang w:eastAsia="zh-CN" w:bidi="ar-SA"/>
        </w:rPr>
        <w:t>jeżeli Przyjmujący Zamówienie nie przekaże zaświadczenia o ukończeniu szkolenia z zakresu BHP lub orzeczenia lekarskiego w terminie 7 dni od dnia zawarcia umowy;</w:t>
      </w:r>
    </w:p>
    <w:p w14:paraId="47AAC4C0" w14:textId="77777777" w:rsidR="002111A7" w:rsidRPr="002111A7" w:rsidRDefault="002111A7" w:rsidP="00D1171E">
      <w:pPr>
        <w:widowControl/>
        <w:numPr>
          <w:ilvl w:val="1"/>
          <w:numId w:val="19"/>
        </w:numPr>
        <w:tabs>
          <w:tab w:val="left" w:pos="346"/>
        </w:tabs>
        <w:suppressAutoHyphens w:val="0"/>
        <w:autoSpaceDE w:val="0"/>
        <w:autoSpaceDN/>
        <w:adjustRightInd w:val="0"/>
        <w:ind w:left="993"/>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w przypadku przedstawienia przez Przyjmującego zamówienie nieprawdziwych lub niezgodnych ze stanem faktycznych danych lub informacji, będących dla Oddziału Funduszu podstawą do ustalenia kwoty finansowania świadczeń;</w:t>
      </w:r>
    </w:p>
    <w:p w14:paraId="7D4AC6EC" w14:textId="77777777" w:rsidR="002111A7" w:rsidRPr="002111A7" w:rsidRDefault="002111A7" w:rsidP="00D1171E">
      <w:pPr>
        <w:widowControl/>
        <w:numPr>
          <w:ilvl w:val="1"/>
          <w:numId w:val="19"/>
        </w:numPr>
        <w:tabs>
          <w:tab w:val="left" w:pos="346"/>
        </w:tabs>
        <w:suppressAutoHyphens w:val="0"/>
        <w:autoSpaceDE w:val="0"/>
        <w:autoSpaceDN/>
        <w:adjustRightInd w:val="0"/>
        <w:ind w:left="993"/>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w przypadku, gdy Przyjmujący zamówienie utracił możliwość lub prawo wykonywania usługi będącej przedmiotem Umowy;</w:t>
      </w:r>
    </w:p>
    <w:p w14:paraId="38BE4F62" w14:textId="77777777" w:rsidR="002111A7" w:rsidRPr="002111A7" w:rsidRDefault="002111A7" w:rsidP="00D1171E">
      <w:pPr>
        <w:widowControl/>
        <w:numPr>
          <w:ilvl w:val="1"/>
          <w:numId w:val="19"/>
        </w:numPr>
        <w:tabs>
          <w:tab w:val="left" w:pos="346"/>
        </w:tabs>
        <w:suppressAutoHyphens w:val="0"/>
        <w:autoSpaceDE w:val="0"/>
        <w:autoSpaceDN/>
        <w:adjustRightInd w:val="0"/>
        <w:ind w:left="993"/>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w razie popełnienia przez Przyjmującego zamówienia przestępstwa, które mogłoby mieć wpływ na dalsze świadczenie usług medycznych, jeśli zostało stwierdzone prawomocnym wyrokiem sądowym lub jest oczywiste;</w:t>
      </w:r>
    </w:p>
    <w:p w14:paraId="77F841FB" w14:textId="77777777" w:rsidR="002111A7" w:rsidRPr="002111A7" w:rsidRDefault="002111A7" w:rsidP="00D1171E">
      <w:pPr>
        <w:widowControl/>
        <w:numPr>
          <w:ilvl w:val="1"/>
          <w:numId w:val="19"/>
        </w:numPr>
        <w:tabs>
          <w:tab w:val="left" w:pos="346"/>
        </w:tabs>
        <w:suppressAutoHyphens w:val="0"/>
        <w:autoSpaceDE w:val="0"/>
        <w:autoSpaceDN/>
        <w:adjustRightInd w:val="0"/>
        <w:ind w:left="993"/>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jeżeli Przyjmujący zamówienie przeniósł prawa i obowiązki wynikające z umowy na osoby trzecie bez zgody Udzielającego zamówienia;</w:t>
      </w:r>
    </w:p>
    <w:p w14:paraId="0A084328" w14:textId="77777777" w:rsidR="002111A7" w:rsidRPr="002111A7" w:rsidRDefault="002111A7" w:rsidP="00D1171E">
      <w:pPr>
        <w:widowControl/>
        <w:numPr>
          <w:ilvl w:val="1"/>
          <w:numId w:val="19"/>
        </w:numPr>
        <w:tabs>
          <w:tab w:val="left" w:pos="346"/>
        </w:tabs>
        <w:suppressAutoHyphens w:val="0"/>
        <w:autoSpaceDE w:val="0"/>
        <w:autoSpaceDN/>
        <w:adjustRightInd w:val="0"/>
        <w:ind w:left="993"/>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jeżeli Przyjmujący zamówienie opuści bez uzgodnienia miejsce świadczenia usług, nie przystąpi do realizacji umowy, odmówi poddania się badaniu krwi na zawartość alkoholu lub środków odurzających, gdy zachodzi podejrzenie ich użycia;</w:t>
      </w:r>
    </w:p>
    <w:p w14:paraId="7A050A81" w14:textId="77777777" w:rsidR="002111A7" w:rsidRPr="002111A7" w:rsidRDefault="002111A7" w:rsidP="00D1171E">
      <w:pPr>
        <w:widowControl/>
        <w:numPr>
          <w:ilvl w:val="1"/>
          <w:numId w:val="19"/>
        </w:numPr>
        <w:tabs>
          <w:tab w:val="left" w:pos="346"/>
        </w:tabs>
        <w:suppressAutoHyphens w:val="0"/>
        <w:autoSpaceDE w:val="0"/>
        <w:autoSpaceDN/>
        <w:adjustRightInd w:val="0"/>
        <w:ind w:left="993"/>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w przypadku wykonywania niniejszej umowy przez Przyjmującego zamówienie w stanie wskazującym na spożycie alkoholu lub środków odurzających.</w:t>
      </w:r>
    </w:p>
    <w:p w14:paraId="2E70E0D0" w14:textId="77777777" w:rsidR="002111A7" w:rsidRPr="002111A7" w:rsidRDefault="002111A7" w:rsidP="00D1171E">
      <w:pPr>
        <w:widowControl/>
        <w:numPr>
          <w:ilvl w:val="0"/>
          <w:numId w:val="23"/>
        </w:numPr>
        <w:suppressAutoHyphens w:val="0"/>
        <w:autoSpaceDE w:val="0"/>
        <w:autoSpaceDN/>
        <w:adjustRightInd w:val="0"/>
        <w:spacing w:after="200"/>
        <w:contextualSpacing/>
        <w:jc w:val="both"/>
        <w:rPr>
          <w:rFonts w:eastAsia="Calibri" w:cs="Times New Roman"/>
          <w:kern w:val="0"/>
          <w:sz w:val="22"/>
          <w:szCs w:val="22"/>
          <w:lang w:eastAsia="zh-CN" w:bidi="ar-SA"/>
        </w:rPr>
      </w:pPr>
      <w:r w:rsidRPr="002111A7">
        <w:rPr>
          <w:rFonts w:eastAsia="Calibri" w:cs="Times New Roman"/>
          <w:kern w:val="0"/>
          <w:sz w:val="22"/>
          <w:szCs w:val="22"/>
          <w:lang w:eastAsia="en-US" w:bidi="ar-SA"/>
        </w:rPr>
        <w:t>Udzielający zamówienia jest uprawniony do rozwiązania niniejszej umowy bez zachowania okresu wypowiedzenia w przypadku rozwiązania lub wygaśnięcia umowy zawartej przez Udzielającego zamówienie z NFZ, obejmującej finansowanie świadczeń zdrowotnych będących przedmiotem niniejszej umowy.</w:t>
      </w:r>
    </w:p>
    <w:p w14:paraId="3B6D5F68" w14:textId="77777777" w:rsidR="002111A7" w:rsidRPr="002111A7" w:rsidRDefault="002111A7" w:rsidP="00D1171E">
      <w:pPr>
        <w:widowControl/>
        <w:numPr>
          <w:ilvl w:val="0"/>
          <w:numId w:val="23"/>
        </w:numPr>
        <w:suppressAutoHyphens w:val="0"/>
        <w:autoSpaceDE w:val="0"/>
        <w:autoSpaceDN/>
        <w:adjustRightInd w:val="0"/>
        <w:spacing w:after="200"/>
        <w:contextualSpacing/>
        <w:jc w:val="both"/>
        <w:rPr>
          <w:rFonts w:eastAsia="Calibri" w:cs="Times New Roman"/>
          <w:kern w:val="0"/>
          <w:sz w:val="22"/>
          <w:szCs w:val="22"/>
          <w:lang w:eastAsia="zh-CN" w:bidi="ar-SA"/>
        </w:rPr>
      </w:pPr>
      <w:r w:rsidRPr="002111A7">
        <w:rPr>
          <w:rFonts w:eastAsia="Calibri" w:cs="Times New Roman"/>
          <w:kern w:val="0"/>
          <w:sz w:val="22"/>
          <w:szCs w:val="22"/>
          <w:lang w:eastAsia="en-US" w:bidi="ar-SA"/>
        </w:rPr>
        <w:t xml:space="preserve">W przypadku nie zachowania okresu wypowiedzenia lub naruszenia regulacji ust. 2, Udzielający zamówienia może nałożyć na Przyjmującego zamówienie karę umowną w wysokości średniomiesięcznej wartości wynagrodzenia Przyjmującego zamówienie wyliczonego na podstawie wynagrodzeń z okresu od początku trwania umowy do dnia zaprzestania udzielania świadczeń zdrowotnych. </w:t>
      </w:r>
    </w:p>
    <w:p w14:paraId="6DF1FC6F" w14:textId="77777777" w:rsidR="002111A7" w:rsidRPr="002111A7" w:rsidRDefault="002111A7" w:rsidP="002111A7">
      <w:pPr>
        <w:widowControl/>
        <w:suppressAutoHyphens w:val="0"/>
        <w:autoSpaceDE w:val="0"/>
        <w:autoSpaceDN/>
        <w:adjustRightInd w:val="0"/>
        <w:spacing w:after="200"/>
        <w:contextualSpacing/>
        <w:jc w:val="both"/>
        <w:rPr>
          <w:rFonts w:eastAsia="Calibri" w:cs="Times New Roman"/>
          <w:kern w:val="0"/>
          <w:sz w:val="22"/>
          <w:szCs w:val="22"/>
          <w:lang w:eastAsia="zh-CN" w:bidi="ar-SA"/>
        </w:rPr>
      </w:pPr>
    </w:p>
    <w:p w14:paraId="776E1E7D" w14:textId="77777777" w:rsidR="002111A7" w:rsidRPr="002111A7" w:rsidRDefault="002111A7" w:rsidP="002111A7">
      <w:pPr>
        <w:widowControl/>
        <w:suppressAutoHyphens w:val="0"/>
        <w:autoSpaceDE w:val="0"/>
        <w:autoSpaceDN/>
        <w:adjustRightInd w:val="0"/>
        <w:spacing w:after="200"/>
        <w:contextualSpacing/>
        <w:jc w:val="both"/>
        <w:rPr>
          <w:rFonts w:eastAsia="Calibri" w:cs="Times New Roman"/>
          <w:kern w:val="0"/>
          <w:sz w:val="22"/>
          <w:szCs w:val="22"/>
          <w:lang w:eastAsia="zh-CN" w:bidi="ar-SA"/>
        </w:rPr>
      </w:pPr>
    </w:p>
    <w:p w14:paraId="56949E77" w14:textId="77777777" w:rsidR="002111A7" w:rsidRPr="002111A7" w:rsidRDefault="002111A7" w:rsidP="002111A7">
      <w:pPr>
        <w:widowControl/>
        <w:suppressAutoHyphens w:val="0"/>
        <w:autoSpaceDE w:val="0"/>
        <w:autoSpaceDN/>
        <w:adjustRightInd w:val="0"/>
        <w:spacing w:after="200"/>
        <w:contextualSpacing/>
        <w:jc w:val="both"/>
        <w:rPr>
          <w:rFonts w:eastAsia="Calibri" w:cs="Times New Roman"/>
          <w:kern w:val="0"/>
          <w:sz w:val="22"/>
          <w:szCs w:val="22"/>
          <w:lang w:eastAsia="zh-CN" w:bidi="ar-SA"/>
        </w:rPr>
      </w:pPr>
    </w:p>
    <w:p w14:paraId="1E901B37" w14:textId="77777777" w:rsidR="002111A7" w:rsidRPr="002111A7" w:rsidRDefault="002111A7" w:rsidP="002111A7">
      <w:pPr>
        <w:widowControl/>
        <w:suppressAutoHyphens w:val="0"/>
        <w:autoSpaceDE w:val="0"/>
        <w:autoSpaceDN/>
        <w:adjustRightInd w:val="0"/>
        <w:contextualSpacing/>
        <w:jc w:val="center"/>
        <w:rPr>
          <w:rFonts w:eastAsia="Calibri" w:cs="Times New Roman"/>
          <w:b/>
          <w:kern w:val="0"/>
          <w:sz w:val="22"/>
          <w:szCs w:val="22"/>
          <w:lang w:eastAsia="zh-CN" w:bidi="ar-SA"/>
        </w:rPr>
      </w:pPr>
      <w:r w:rsidRPr="002111A7">
        <w:rPr>
          <w:rFonts w:eastAsia="Calibri" w:cs="Times New Roman"/>
          <w:b/>
          <w:kern w:val="0"/>
          <w:sz w:val="22"/>
          <w:szCs w:val="22"/>
          <w:lang w:eastAsia="zh-CN" w:bidi="ar-SA"/>
        </w:rPr>
        <w:t>§ 12</w:t>
      </w:r>
    </w:p>
    <w:p w14:paraId="1970DA9C" w14:textId="77777777" w:rsidR="002111A7" w:rsidRPr="002111A7" w:rsidRDefault="002111A7" w:rsidP="002111A7">
      <w:pPr>
        <w:widowControl/>
        <w:suppressAutoHyphens w:val="0"/>
        <w:autoSpaceDE w:val="0"/>
        <w:autoSpaceDN/>
        <w:adjustRightInd w:val="0"/>
        <w:contextualSpacing/>
        <w:jc w:val="center"/>
        <w:rPr>
          <w:rFonts w:eastAsia="Calibri" w:cs="Times New Roman"/>
          <w:b/>
          <w:kern w:val="0"/>
          <w:sz w:val="22"/>
          <w:szCs w:val="22"/>
          <w:lang w:eastAsia="zh-CN" w:bidi="ar-SA"/>
        </w:rPr>
      </w:pPr>
      <w:r w:rsidRPr="002111A7">
        <w:rPr>
          <w:rFonts w:eastAsia="Calibri" w:cs="Times New Roman"/>
          <w:b/>
          <w:kern w:val="0"/>
          <w:sz w:val="22"/>
          <w:szCs w:val="22"/>
          <w:lang w:eastAsia="zh-CN" w:bidi="ar-SA"/>
        </w:rPr>
        <w:t>RODO</w:t>
      </w:r>
    </w:p>
    <w:p w14:paraId="197F4D0B" w14:textId="77777777" w:rsidR="002111A7" w:rsidRPr="002111A7" w:rsidRDefault="002111A7" w:rsidP="002111A7">
      <w:pPr>
        <w:widowControl/>
        <w:ind w:left="426"/>
        <w:jc w:val="both"/>
        <w:textAlignment w:val="baseline"/>
        <w:rPr>
          <w:rFonts w:eastAsia="Times New Roman" w:cs="Times New Roman"/>
          <w:sz w:val="22"/>
          <w:szCs w:val="22"/>
          <w:lang w:eastAsia="pl-PL" w:bidi="ar-SA"/>
        </w:rPr>
      </w:pPr>
      <w:r w:rsidRPr="002111A7">
        <w:rPr>
          <w:rFonts w:eastAsia="Times New Roman" w:cs="Times New Roman"/>
          <w:sz w:val="22"/>
          <w:szCs w:val="22"/>
          <w:lang w:eastAsia="pl-PL" w:bidi="ar-SA"/>
        </w:rPr>
        <w:t xml:space="preserve">1) Przyjmujący zamówienie jest zobowiązany do noszenia identyfikatora określającego imię, nazwisko i wykonywaną funkcję. Udzielający zamówienie jest zobowiązany do wyposażenia Przyjmującego zamówienie w identyfikator  </w:t>
      </w:r>
    </w:p>
    <w:p w14:paraId="43BB6594" w14:textId="77777777" w:rsidR="002111A7" w:rsidRPr="002111A7" w:rsidRDefault="002111A7" w:rsidP="002111A7">
      <w:pPr>
        <w:widowControl/>
        <w:ind w:left="426"/>
        <w:jc w:val="both"/>
        <w:textAlignment w:val="baseline"/>
        <w:rPr>
          <w:rFonts w:eastAsia="Times New Roman" w:cs="Times New Roman"/>
          <w:sz w:val="22"/>
          <w:szCs w:val="22"/>
          <w:lang w:eastAsia="pl-PL" w:bidi="ar-SA"/>
        </w:rPr>
      </w:pPr>
      <w:r w:rsidRPr="002111A7">
        <w:rPr>
          <w:rFonts w:eastAsia="Times New Roman" w:cs="Times New Roman"/>
          <w:sz w:val="22"/>
          <w:szCs w:val="22"/>
          <w:lang w:eastAsia="pl-PL" w:bidi="ar-SA"/>
        </w:rPr>
        <w:t xml:space="preserve">2) Przyjmujący zamówienie jest zobowiązany do zachowania w tajemnicy wszelkich danych uzyskanych w czasie realizacji umowy, zarówno w czasie jej trwania, jak i po jej ustaniu i poddania się kontroli Zleceniodawcy w zakresie wykonywania obowiązków wynikających z ustawy z dnia 10.05.2018 r. o ochronie danych osobowych (Dz. U. z 2018 r., poz. 1000).  </w:t>
      </w:r>
    </w:p>
    <w:p w14:paraId="0734BCA8" w14:textId="77777777" w:rsidR="002111A7" w:rsidRPr="002111A7" w:rsidRDefault="002111A7" w:rsidP="002111A7">
      <w:pPr>
        <w:widowControl/>
        <w:ind w:left="426"/>
        <w:jc w:val="both"/>
        <w:textAlignment w:val="baseline"/>
        <w:rPr>
          <w:rFonts w:eastAsia="Times New Roman" w:cs="Times New Roman"/>
          <w:sz w:val="22"/>
          <w:szCs w:val="22"/>
          <w:lang w:eastAsia="pl-PL" w:bidi="ar-SA"/>
        </w:rPr>
      </w:pPr>
      <w:r w:rsidRPr="002111A7">
        <w:rPr>
          <w:rFonts w:eastAsia="Times New Roman" w:cs="Times New Roman"/>
          <w:sz w:val="22"/>
          <w:szCs w:val="22"/>
          <w:lang w:eastAsia="pl-PL" w:bidi="ar-SA"/>
        </w:rPr>
        <w:t>3) Przyjmujący Zamówienie jest zobowiązany do przestrzegania przepisów o ochronie danych osobowych, do zachowania w tajemnicy danych osobowych, w tym danych sensytywnych (wrażliwych tj. danych o pochodzeniu rasowym lub etnicznym, danych o stanie zdrowia, danych o kodzie genetycznym, nałogach, danych dot. życia seksualnego), z którymi zetknął się w trakcie wykonywania czynności związanych z wykonywaniem prac zleconych przez Udzielającego zamówienie, zobowiązuje się chronić dane osobowe przed dostępem do nich osób do tego nieupoważnionych oraz przed nielegalnym ujawnieniem.</w:t>
      </w:r>
    </w:p>
    <w:p w14:paraId="0D361D00" w14:textId="77777777" w:rsidR="002111A7" w:rsidRPr="002111A7" w:rsidRDefault="002111A7" w:rsidP="002111A7">
      <w:pPr>
        <w:widowControl/>
        <w:ind w:left="426"/>
        <w:jc w:val="both"/>
        <w:textAlignment w:val="baseline"/>
        <w:rPr>
          <w:rFonts w:eastAsia="Times New Roman" w:cs="Times New Roman"/>
          <w:sz w:val="22"/>
          <w:szCs w:val="22"/>
          <w:lang w:eastAsia="pl-PL" w:bidi="ar-SA"/>
        </w:rPr>
      </w:pPr>
      <w:r w:rsidRPr="002111A7">
        <w:rPr>
          <w:rFonts w:eastAsia="Times New Roman" w:cs="Times New Roman"/>
          <w:sz w:val="22"/>
          <w:szCs w:val="22"/>
          <w:lang w:eastAsia="pl-PL" w:bidi="ar-SA"/>
        </w:rPr>
        <w:t>4) W celu zapewnienia prawidłowej oraz należytej realizacji postanowień niniejszej umowy Udzielający zamówienie jako administrator danych powierza Przyjmującemu zamówienie przetwarzanie danych osobowych pacjentów objętych świadczeniami zdrowotnymi objętymi niniejszą umową, w szczególności imię, nazwisko, pesel, adres, dane o zdrowiu. Powierzenie, o którym mowa obowiązuje na czas związania niniejszą umową, w związku z czym wszelkie informacje o pacjentach mogą być przez Przyjmującego zamówienie użyte tylko w celu realizacji przedmiotu niniejszej umowy. Poprzez przetwarzanie danych osobowych należy rozumieć: zbieranie, zapisywanie, modyfikację oraz utrwalanie danych osobowych pacjentów.</w:t>
      </w:r>
    </w:p>
    <w:p w14:paraId="700343AB" w14:textId="77777777" w:rsidR="002111A7" w:rsidRPr="002111A7" w:rsidRDefault="002111A7" w:rsidP="002111A7">
      <w:pPr>
        <w:widowControl/>
        <w:ind w:left="426"/>
        <w:jc w:val="both"/>
        <w:textAlignment w:val="baseline"/>
        <w:rPr>
          <w:rFonts w:eastAsia="Times New Roman" w:cs="Times New Roman"/>
          <w:sz w:val="22"/>
          <w:szCs w:val="22"/>
          <w:lang w:eastAsia="pl-PL" w:bidi="ar-SA"/>
        </w:rPr>
      </w:pPr>
      <w:r w:rsidRPr="002111A7">
        <w:rPr>
          <w:rFonts w:eastAsia="Times New Roman" w:cs="Times New Roman"/>
          <w:sz w:val="22"/>
          <w:szCs w:val="22"/>
          <w:lang w:eastAsia="pl-PL" w:bidi="ar-SA"/>
        </w:rPr>
        <w:t xml:space="preserve">5) Administratorem danych osobowych zawartych w umowie jest Udzielający zamówienia. Dane przetwarzane są w celu wykonania umowy, której stroną jest osoba, której dane dotyczą. Podanie danych niezbędnych do wykonania umowy jest konieczne, zgodnie z art. 353 [1] kodeksu cywilnego. Dane nie są przekazywane żadnym nieuprawnionym odbiorcom, ani też do państw trzecich. Odbiorcami danych mogą być jedynie osoby i podmioty upoważnione do przetwarzania danych oraz uprawnione na podstawie przepisów prawa organy publiczne. Dane są przechowywane przez czas niezbędny do wykonania umowy, a także określony w szczególnych przepisach prawa </w:t>
      </w:r>
      <w:r w:rsidRPr="002111A7">
        <w:rPr>
          <w:rFonts w:eastAsia="Times New Roman" w:cs="Times New Roman"/>
          <w:sz w:val="22"/>
          <w:szCs w:val="22"/>
          <w:lang w:eastAsia="pl-PL" w:bidi="ar-SA"/>
        </w:rPr>
        <w:lastRenderedPageBreak/>
        <w:t xml:space="preserve">oraz przez okres przedawnienia roszczeń przysługujących administratorowi danych i w stosunku do niego. Osobie, której dane dotyczą, przysługuje prawo wglądu w swoje dane i prawo ich uzupełniania i poprawiania. Szczegółowe informacje dotyczące zasad przetwarzania i ochrony danych osobowych podane są w Polityce ochrony danych dostępnej w siedzibie i na stronach Administratora. </w:t>
      </w:r>
    </w:p>
    <w:p w14:paraId="4847D994" w14:textId="77777777" w:rsidR="002111A7" w:rsidRPr="002111A7" w:rsidRDefault="002111A7" w:rsidP="002111A7">
      <w:pPr>
        <w:keepNext/>
        <w:widowControl/>
        <w:suppressAutoHyphens w:val="0"/>
        <w:autoSpaceDN/>
        <w:rPr>
          <w:rFonts w:eastAsia="Calibri" w:cs="Times New Roman"/>
          <w:b/>
          <w:bCs/>
          <w:kern w:val="0"/>
          <w:sz w:val="22"/>
          <w:szCs w:val="22"/>
          <w:lang w:eastAsia="en-US" w:bidi="ar-SA"/>
        </w:rPr>
      </w:pPr>
    </w:p>
    <w:p w14:paraId="0772D052" w14:textId="77777777" w:rsidR="002111A7" w:rsidRPr="002111A7" w:rsidRDefault="002111A7" w:rsidP="002111A7">
      <w:pPr>
        <w:keepNext/>
        <w:widowControl/>
        <w:suppressAutoHyphens w:val="0"/>
        <w:autoSpaceDN/>
        <w:jc w:val="center"/>
        <w:rPr>
          <w:rFonts w:eastAsia="Calibri" w:cs="Times New Roman"/>
          <w:b/>
          <w:bCs/>
          <w:kern w:val="0"/>
          <w:sz w:val="22"/>
          <w:szCs w:val="22"/>
          <w:lang w:eastAsia="en-US" w:bidi="ar-SA"/>
        </w:rPr>
      </w:pPr>
    </w:p>
    <w:p w14:paraId="5AAE8D30" w14:textId="77777777" w:rsidR="002111A7" w:rsidRPr="002111A7" w:rsidRDefault="002111A7" w:rsidP="002111A7">
      <w:pPr>
        <w:keepNext/>
        <w:widowControl/>
        <w:suppressAutoHyphens w:val="0"/>
        <w:autoSpaceDN/>
        <w:jc w:val="center"/>
        <w:rPr>
          <w:rFonts w:eastAsia="Calibri" w:cs="Times New Roman"/>
          <w:b/>
          <w:bCs/>
          <w:kern w:val="0"/>
          <w:sz w:val="22"/>
          <w:szCs w:val="22"/>
          <w:lang w:eastAsia="en-US" w:bidi="ar-SA"/>
        </w:rPr>
      </w:pPr>
      <w:r w:rsidRPr="002111A7">
        <w:rPr>
          <w:rFonts w:eastAsia="Calibri" w:cs="Times New Roman"/>
          <w:b/>
          <w:bCs/>
          <w:kern w:val="0"/>
          <w:sz w:val="22"/>
          <w:szCs w:val="22"/>
          <w:lang w:eastAsia="en-US" w:bidi="ar-SA"/>
        </w:rPr>
        <w:t xml:space="preserve">§ 13  </w:t>
      </w:r>
    </w:p>
    <w:p w14:paraId="756B5B80" w14:textId="77777777" w:rsidR="002111A7" w:rsidRPr="002111A7" w:rsidRDefault="002111A7" w:rsidP="002111A7">
      <w:pPr>
        <w:keepNext/>
        <w:widowControl/>
        <w:suppressAutoHyphens w:val="0"/>
        <w:autoSpaceDN/>
        <w:jc w:val="center"/>
        <w:rPr>
          <w:rFonts w:eastAsia="Calibri" w:cs="Times New Roman"/>
          <w:b/>
          <w:bCs/>
          <w:kern w:val="0"/>
          <w:sz w:val="22"/>
          <w:szCs w:val="22"/>
          <w:lang w:eastAsia="en-US" w:bidi="ar-SA"/>
        </w:rPr>
      </w:pPr>
    </w:p>
    <w:p w14:paraId="32A24160" w14:textId="77777777" w:rsidR="002111A7" w:rsidRPr="002111A7" w:rsidRDefault="002111A7" w:rsidP="002111A7">
      <w:pPr>
        <w:keepNext/>
        <w:widowControl/>
        <w:suppressAutoHyphens w:val="0"/>
        <w:autoSpaceDN/>
        <w:spacing w:after="200"/>
        <w:jc w:val="center"/>
        <w:rPr>
          <w:rFonts w:eastAsia="Calibri" w:cs="Times New Roman"/>
          <w:b/>
          <w:bCs/>
          <w:kern w:val="0"/>
          <w:sz w:val="22"/>
          <w:szCs w:val="22"/>
          <w:lang w:eastAsia="pl-PL" w:bidi="ar-SA"/>
        </w:rPr>
      </w:pPr>
      <w:r w:rsidRPr="002111A7">
        <w:rPr>
          <w:rFonts w:eastAsia="Calibri" w:cs="Times New Roman"/>
          <w:b/>
          <w:bCs/>
          <w:kern w:val="0"/>
          <w:sz w:val="22"/>
          <w:szCs w:val="22"/>
          <w:lang w:eastAsia="en-US" w:bidi="ar-SA"/>
        </w:rPr>
        <w:t>Postanowienia końcowe</w:t>
      </w:r>
    </w:p>
    <w:p w14:paraId="15B2CDBA" w14:textId="77777777" w:rsidR="002111A7" w:rsidRPr="002111A7" w:rsidRDefault="002111A7" w:rsidP="00D1171E">
      <w:pPr>
        <w:widowControl/>
        <w:numPr>
          <w:ilvl w:val="0"/>
          <w:numId w:val="20"/>
        </w:numPr>
        <w:tabs>
          <w:tab w:val="left" w:pos="350"/>
        </w:tabs>
        <w:suppressAutoHyphens w:val="0"/>
        <w:autoSpaceDE w:val="0"/>
        <w:autoSpaceDN/>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Jeżeli w trakcie realizowania umowy wystąpią okoliczności, których nie można było przewidzieć przy jej zawieraniu będzie to podstawą do renegocjacji warunków umowy.</w:t>
      </w:r>
    </w:p>
    <w:p w14:paraId="078B27D9" w14:textId="77777777" w:rsidR="002111A7" w:rsidRPr="002111A7" w:rsidRDefault="002111A7" w:rsidP="00D1171E">
      <w:pPr>
        <w:widowControl/>
        <w:numPr>
          <w:ilvl w:val="0"/>
          <w:numId w:val="20"/>
        </w:numPr>
        <w:tabs>
          <w:tab w:val="left" w:pos="350"/>
        </w:tabs>
        <w:suppressAutoHyphens w:val="0"/>
        <w:autoSpaceDE w:val="0"/>
        <w:autoSpaceDN/>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Wszelkie zmiany  niniejszej  umowy wymagają formy  pisemnej  pod  rygorem nieważności.</w:t>
      </w:r>
    </w:p>
    <w:p w14:paraId="00846A0E" w14:textId="77777777" w:rsidR="002111A7" w:rsidRPr="002111A7" w:rsidRDefault="002111A7" w:rsidP="00D1171E">
      <w:pPr>
        <w:widowControl/>
        <w:numPr>
          <w:ilvl w:val="0"/>
          <w:numId w:val="20"/>
        </w:numPr>
        <w:tabs>
          <w:tab w:val="left" w:pos="350"/>
        </w:tabs>
        <w:suppressAutoHyphens w:val="0"/>
        <w:autoSpaceDE w:val="0"/>
        <w:autoSpaceDN/>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W sprawach nieuregulowanych niniejszą umową stosuje się w szczególności przepisy Kodeksu cywilnego, przepisy Ustawy o działalności leczniczej oraz Ustawy o zawodach lekarza i lekarza dentysty, a także przepisy wykonawcze do wyżej wymienionych ustaw.</w:t>
      </w:r>
    </w:p>
    <w:p w14:paraId="72E553BB" w14:textId="77777777" w:rsidR="002111A7" w:rsidRPr="002111A7" w:rsidRDefault="002111A7" w:rsidP="00D1171E">
      <w:pPr>
        <w:widowControl/>
        <w:numPr>
          <w:ilvl w:val="0"/>
          <w:numId w:val="20"/>
        </w:numPr>
        <w:tabs>
          <w:tab w:val="left" w:pos="350"/>
        </w:tabs>
        <w:suppressAutoHyphens w:val="0"/>
        <w:autoSpaceDE w:val="0"/>
        <w:autoSpaceDN/>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Wszelkie spory wynikające z realizacji niniejszej umowy będą rozstrzygane w wyniku wzajemnych negocjacji, a jeżeli Strony nie dojdą do porozumienia spory wynikające z umowy rozpoznawać będzie sąd właściwy ze względu na siedzibę Udzielającego zamówienia.</w:t>
      </w:r>
    </w:p>
    <w:p w14:paraId="62CA130F" w14:textId="77777777" w:rsidR="002111A7" w:rsidRPr="002111A7" w:rsidRDefault="002111A7" w:rsidP="00D1171E">
      <w:pPr>
        <w:widowControl/>
        <w:numPr>
          <w:ilvl w:val="0"/>
          <w:numId w:val="20"/>
        </w:numPr>
        <w:tabs>
          <w:tab w:val="left" w:pos="350"/>
        </w:tabs>
        <w:suppressAutoHyphens w:val="0"/>
        <w:autoSpaceDE w:val="0"/>
        <w:autoSpaceDN/>
        <w:adjustRightInd w:val="0"/>
        <w:jc w:val="both"/>
        <w:rPr>
          <w:rFonts w:eastAsia="Calibri" w:cs="Times New Roman"/>
          <w:kern w:val="0"/>
          <w:sz w:val="22"/>
          <w:szCs w:val="22"/>
          <w:lang w:eastAsia="en-US" w:bidi="ar-SA"/>
        </w:rPr>
      </w:pPr>
      <w:r w:rsidRPr="002111A7">
        <w:rPr>
          <w:rFonts w:eastAsia="Calibri" w:cs="Times New Roman"/>
          <w:kern w:val="0"/>
          <w:sz w:val="22"/>
          <w:szCs w:val="22"/>
          <w:lang w:eastAsia="en-US" w:bidi="ar-SA"/>
        </w:rPr>
        <w:t>Umowę sporządza się w dwóch jednobrzmiących egzemplarzach - po jednym egzemplarzu dla każdej ze Stron.</w:t>
      </w:r>
    </w:p>
    <w:p w14:paraId="7D4A2201" w14:textId="77777777" w:rsidR="002111A7" w:rsidRPr="002111A7" w:rsidRDefault="002111A7" w:rsidP="002111A7">
      <w:pPr>
        <w:widowControl/>
        <w:tabs>
          <w:tab w:val="left" w:pos="350"/>
        </w:tabs>
        <w:suppressAutoHyphens w:val="0"/>
        <w:autoSpaceDN/>
        <w:spacing w:after="200"/>
        <w:ind w:left="350"/>
        <w:jc w:val="both"/>
        <w:rPr>
          <w:rFonts w:eastAsia="Calibri" w:cs="Times New Roman"/>
          <w:kern w:val="0"/>
          <w:sz w:val="22"/>
          <w:szCs w:val="22"/>
          <w:lang w:eastAsia="en-US" w:bidi="ar-SA"/>
        </w:rPr>
      </w:pPr>
    </w:p>
    <w:p w14:paraId="20076E5C" w14:textId="77777777" w:rsidR="002111A7" w:rsidRPr="002111A7" w:rsidRDefault="002111A7" w:rsidP="002111A7">
      <w:pPr>
        <w:widowControl/>
        <w:tabs>
          <w:tab w:val="left" w:pos="350"/>
        </w:tabs>
        <w:suppressAutoHyphens w:val="0"/>
        <w:autoSpaceDN/>
        <w:spacing w:after="200"/>
        <w:ind w:left="350"/>
        <w:jc w:val="both"/>
        <w:rPr>
          <w:rFonts w:eastAsia="Calibri" w:cs="Times New Roman"/>
          <w:kern w:val="0"/>
          <w:sz w:val="22"/>
          <w:szCs w:val="22"/>
          <w:lang w:eastAsia="en-US" w:bidi="ar-SA"/>
        </w:rPr>
      </w:pPr>
    </w:p>
    <w:p w14:paraId="58218BC6" w14:textId="54D14D88" w:rsidR="002111A7" w:rsidRPr="002111A7" w:rsidRDefault="002111A7" w:rsidP="002111A7">
      <w:pPr>
        <w:widowControl/>
        <w:tabs>
          <w:tab w:val="left" w:pos="350"/>
        </w:tabs>
        <w:suppressAutoHyphens w:val="0"/>
        <w:autoSpaceDN/>
        <w:spacing w:after="200"/>
        <w:jc w:val="center"/>
        <w:rPr>
          <w:rFonts w:eastAsia="Calibri" w:cs="Times New Roman"/>
          <w:b/>
          <w:bCs/>
          <w:kern w:val="0"/>
          <w:sz w:val="22"/>
          <w:szCs w:val="22"/>
          <w:lang w:eastAsia="en-US" w:bidi="ar-SA"/>
        </w:rPr>
      </w:pPr>
      <w:r w:rsidRPr="002111A7">
        <w:rPr>
          <w:rFonts w:eastAsia="Times New Roman" w:cs="Times New Roman"/>
          <w:noProof/>
          <w:kern w:val="0"/>
          <w:sz w:val="22"/>
          <w:szCs w:val="22"/>
          <w:lang w:eastAsia="pl-PL" w:bidi="ar-SA"/>
        </w:rPr>
        <mc:AlternateContent>
          <mc:Choice Requires="wps">
            <w:drawing>
              <wp:anchor distT="0" distB="0" distL="114300" distR="114300" simplePos="0" relativeHeight="251659264" behindDoc="0" locked="0" layoutInCell="1" allowOverlap="1" wp14:anchorId="3A99371B" wp14:editId="7D7A385D">
                <wp:simplePos x="0" y="0"/>
                <wp:positionH relativeFrom="column">
                  <wp:posOffset>4797425</wp:posOffset>
                </wp:positionH>
                <wp:positionV relativeFrom="paragraph">
                  <wp:posOffset>626110</wp:posOffset>
                </wp:positionV>
                <wp:extent cx="768350" cy="161925"/>
                <wp:effectExtent l="0" t="0" r="12700" b="28575"/>
                <wp:wrapTopAndBottom/>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161925"/>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22E3D4D0" w14:textId="77777777" w:rsidR="0038183D" w:rsidRDefault="0038183D" w:rsidP="002111A7">
                            <w:pPr>
                              <w:pStyle w:val="Style15"/>
                              <w:widowControl/>
                              <w:jc w:val="both"/>
                              <w:rPr>
                                <w:rStyle w:val="FontStyle26"/>
                                <w:rFonts w:eastAsia="Andale Sans UI"/>
                              </w:rPr>
                            </w:pPr>
                          </w:p>
                          <w:p w14:paraId="1967E66A" w14:textId="77777777" w:rsidR="0038183D" w:rsidRDefault="0038183D" w:rsidP="002111A7">
                            <w:pPr>
                              <w:rPr>
                                <w:rStyle w:val="FontStyle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9371B" id="_x0000_t202" coordsize="21600,21600" o:spt="202" path="m,l,21600r21600,l21600,xe">
                <v:stroke joinstyle="miter"/>
                <v:path gradientshapeok="t" o:connecttype="rect"/>
              </v:shapetype>
              <v:shape id="Pole tekstowe 19" o:spid="_x0000_s1026" type="#_x0000_t202" style="position:absolute;left:0;text-align:left;margin-left:377.75pt;margin-top:49.3pt;width:60.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" filled="f" strokecolor="white" strokeweight="0">
                <v:textbox inset="0,0,0,0">
                  <w:txbxContent>
                    <w:p w14:paraId="22E3D4D0" w14:textId="77777777" w:rsidR="0038183D" w:rsidRDefault="0038183D" w:rsidP="002111A7">
                      <w:pPr>
                        <w:pStyle w:val="Style15"/>
                        <w:widowControl/>
                        <w:jc w:val="both"/>
                        <w:rPr>
                          <w:rStyle w:val="FontStyle26"/>
                          <w:rFonts w:eastAsia="Andale Sans UI"/>
                        </w:rPr>
                      </w:pPr>
                    </w:p>
                    <w:p w14:paraId="1967E66A" w14:textId="77777777" w:rsidR="0038183D" w:rsidRDefault="0038183D" w:rsidP="002111A7">
                      <w:pPr>
                        <w:rPr>
                          <w:rStyle w:val="FontStyle26"/>
                        </w:rPr>
                      </w:pPr>
                    </w:p>
                  </w:txbxContent>
                </v:textbox>
                <w10:wrap type="topAndBottom"/>
              </v:shape>
            </w:pict>
          </mc:Fallback>
        </mc:AlternateContent>
      </w:r>
      <w:r w:rsidRPr="002111A7">
        <w:rPr>
          <w:rFonts w:eastAsia="Calibri" w:cs="Times New Roman"/>
          <w:b/>
          <w:bCs/>
          <w:kern w:val="0"/>
          <w:sz w:val="22"/>
          <w:szCs w:val="22"/>
          <w:lang w:eastAsia="en-US" w:bidi="ar-SA"/>
        </w:rPr>
        <w:t>Przyjmujący zamówienie</w:t>
      </w:r>
      <w:r w:rsidRPr="002111A7">
        <w:rPr>
          <w:rFonts w:eastAsia="Calibri" w:cs="Times New Roman"/>
          <w:b/>
          <w:bCs/>
          <w:kern w:val="0"/>
          <w:sz w:val="22"/>
          <w:szCs w:val="22"/>
          <w:lang w:eastAsia="en-US" w:bidi="ar-SA"/>
        </w:rPr>
        <w:tab/>
      </w:r>
      <w:r w:rsidRPr="002111A7">
        <w:rPr>
          <w:rFonts w:eastAsia="Calibri" w:cs="Times New Roman"/>
          <w:b/>
          <w:bCs/>
          <w:kern w:val="0"/>
          <w:sz w:val="22"/>
          <w:szCs w:val="22"/>
          <w:lang w:eastAsia="en-US" w:bidi="ar-SA"/>
        </w:rPr>
        <w:tab/>
      </w:r>
      <w:r w:rsidRPr="002111A7">
        <w:rPr>
          <w:rFonts w:eastAsia="Calibri" w:cs="Times New Roman"/>
          <w:b/>
          <w:bCs/>
          <w:kern w:val="0"/>
          <w:sz w:val="22"/>
          <w:szCs w:val="22"/>
          <w:lang w:eastAsia="en-US" w:bidi="ar-SA"/>
        </w:rPr>
        <w:tab/>
      </w:r>
      <w:r w:rsidRPr="002111A7">
        <w:rPr>
          <w:rFonts w:eastAsia="Calibri" w:cs="Times New Roman"/>
          <w:b/>
          <w:bCs/>
          <w:kern w:val="0"/>
          <w:sz w:val="22"/>
          <w:szCs w:val="22"/>
          <w:lang w:eastAsia="en-US" w:bidi="ar-SA"/>
        </w:rPr>
        <w:tab/>
      </w:r>
      <w:r w:rsidRPr="002111A7">
        <w:rPr>
          <w:rFonts w:eastAsia="Calibri" w:cs="Times New Roman"/>
          <w:b/>
          <w:bCs/>
          <w:kern w:val="0"/>
          <w:sz w:val="22"/>
          <w:szCs w:val="22"/>
          <w:lang w:eastAsia="en-US" w:bidi="ar-SA"/>
        </w:rPr>
        <w:tab/>
      </w:r>
      <w:r w:rsidRPr="002111A7">
        <w:rPr>
          <w:rFonts w:eastAsia="Calibri" w:cs="Times New Roman"/>
          <w:b/>
          <w:bCs/>
          <w:kern w:val="0"/>
          <w:sz w:val="22"/>
          <w:szCs w:val="22"/>
          <w:lang w:eastAsia="en-US" w:bidi="ar-SA"/>
        </w:rPr>
        <w:tab/>
        <w:t>Udzielający zamówienia</w:t>
      </w:r>
    </w:p>
    <w:p w14:paraId="19FC084B" w14:textId="7DF23C24" w:rsidR="002111A7" w:rsidRDefault="002111A7" w:rsidP="002111A7">
      <w:pPr>
        <w:widowControl/>
        <w:suppressAutoHyphens w:val="0"/>
        <w:autoSpaceDN/>
        <w:ind w:right="-570"/>
        <w:jc w:val="center"/>
        <w:rPr>
          <w:rFonts w:eastAsia="Arial Unicode MS" w:cs="Times New Roman"/>
          <w:b/>
          <w:bCs/>
          <w:color w:val="000000"/>
          <w:kern w:val="0"/>
          <w:sz w:val="22"/>
          <w:szCs w:val="22"/>
          <w:lang w:eastAsia="pl-PL" w:bidi="ar-SA"/>
        </w:rPr>
      </w:pPr>
    </w:p>
    <w:p w14:paraId="50FA24EB" w14:textId="27671E52" w:rsidR="001E0C6D" w:rsidRDefault="001E0C6D" w:rsidP="002111A7">
      <w:pPr>
        <w:widowControl/>
        <w:suppressAutoHyphens w:val="0"/>
        <w:autoSpaceDN/>
        <w:ind w:right="-570"/>
        <w:jc w:val="center"/>
        <w:rPr>
          <w:rFonts w:eastAsia="Arial Unicode MS" w:cs="Times New Roman"/>
          <w:b/>
          <w:bCs/>
          <w:color w:val="000000"/>
          <w:kern w:val="0"/>
          <w:sz w:val="22"/>
          <w:szCs w:val="22"/>
          <w:lang w:eastAsia="pl-PL" w:bidi="ar-SA"/>
        </w:rPr>
      </w:pPr>
    </w:p>
    <w:p w14:paraId="3A02E630" w14:textId="1C459455" w:rsidR="001E0C6D" w:rsidRDefault="001E0C6D" w:rsidP="002111A7">
      <w:pPr>
        <w:widowControl/>
        <w:suppressAutoHyphens w:val="0"/>
        <w:autoSpaceDN/>
        <w:ind w:right="-570"/>
        <w:jc w:val="center"/>
        <w:rPr>
          <w:rFonts w:eastAsia="Arial Unicode MS" w:cs="Times New Roman"/>
          <w:b/>
          <w:bCs/>
          <w:color w:val="000000"/>
          <w:kern w:val="0"/>
          <w:sz w:val="22"/>
          <w:szCs w:val="22"/>
          <w:lang w:eastAsia="pl-PL" w:bidi="ar-SA"/>
        </w:rPr>
      </w:pPr>
    </w:p>
    <w:p w14:paraId="34585300" w14:textId="3B7503D6" w:rsidR="001E0C6D" w:rsidRDefault="001E0C6D" w:rsidP="002111A7">
      <w:pPr>
        <w:widowControl/>
        <w:suppressAutoHyphens w:val="0"/>
        <w:autoSpaceDN/>
        <w:ind w:right="-570"/>
        <w:jc w:val="center"/>
        <w:rPr>
          <w:rFonts w:eastAsia="Arial Unicode MS" w:cs="Times New Roman"/>
          <w:b/>
          <w:bCs/>
          <w:color w:val="000000"/>
          <w:kern w:val="0"/>
          <w:sz w:val="22"/>
          <w:szCs w:val="22"/>
          <w:lang w:eastAsia="pl-PL" w:bidi="ar-SA"/>
        </w:rPr>
      </w:pPr>
    </w:p>
    <w:p w14:paraId="1321049B" w14:textId="77777777" w:rsidR="001E0C6D" w:rsidRPr="002111A7" w:rsidRDefault="001E0C6D" w:rsidP="002111A7">
      <w:pPr>
        <w:widowControl/>
        <w:suppressAutoHyphens w:val="0"/>
        <w:autoSpaceDN/>
        <w:ind w:right="-570"/>
        <w:jc w:val="center"/>
        <w:rPr>
          <w:rFonts w:eastAsia="Arial Unicode MS" w:cs="Times New Roman"/>
          <w:b/>
          <w:bCs/>
          <w:color w:val="000000"/>
          <w:kern w:val="0"/>
          <w:sz w:val="22"/>
          <w:szCs w:val="22"/>
          <w:lang w:eastAsia="pl-PL" w:bidi="ar-SA"/>
        </w:rPr>
      </w:pPr>
    </w:p>
    <w:p w14:paraId="74D6E528" w14:textId="77777777" w:rsidR="002111A7" w:rsidRPr="002111A7" w:rsidRDefault="002111A7" w:rsidP="002111A7">
      <w:pPr>
        <w:widowControl/>
        <w:suppressAutoHyphens w:val="0"/>
        <w:autoSpaceDN/>
        <w:ind w:right="-570"/>
        <w:jc w:val="center"/>
        <w:rPr>
          <w:rFonts w:eastAsia="Arial Unicode MS" w:cs="Times New Roman"/>
          <w:b/>
          <w:bCs/>
          <w:color w:val="000000"/>
          <w:kern w:val="0"/>
          <w:sz w:val="22"/>
          <w:szCs w:val="22"/>
          <w:lang w:eastAsia="pl-PL" w:bidi="ar-SA"/>
        </w:rPr>
      </w:pPr>
    </w:p>
    <w:p w14:paraId="2CEAFAA5" w14:textId="77777777" w:rsidR="004E79F4" w:rsidRPr="004E79F4" w:rsidRDefault="004E79F4" w:rsidP="004E79F4">
      <w:pPr>
        <w:widowControl/>
        <w:autoSpaceDE w:val="0"/>
        <w:autoSpaceDN/>
        <w:jc w:val="center"/>
        <w:rPr>
          <w:rFonts w:eastAsia="Calibri" w:cs="Times New Roman"/>
          <w:b/>
          <w:bCs/>
          <w:kern w:val="0"/>
          <w:sz w:val="22"/>
          <w:szCs w:val="22"/>
          <w:lang w:eastAsia="zh-CN" w:bidi="ar-SA"/>
        </w:rPr>
      </w:pPr>
      <w:r w:rsidRPr="004E79F4">
        <w:rPr>
          <w:rFonts w:eastAsia="Calibri" w:cs="Times New Roman"/>
          <w:b/>
          <w:bCs/>
          <w:kern w:val="0"/>
          <w:lang w:eastAsia="zh-CN" w:bidi="ar-SA"/>
        </w:rPr>
        <w:t>UMOWA</w:t>
      </w:r>
    </w:p>
    <w:p w14:paraId="4D9E4F4D" w14:textId="77777777" w:rsidR="004E79F4" w:rsidRPr="004E79F4" w:rsidRDefault="004E79F4" w:rsidP="004E79F4">
      <w:pPr>
        <w:widowControl/>
        <w:autoSpaceDN/>
        <w:jc w:val="center"/>
        <w:rPr>
          <w:rFonts w:eastAsia="Calibri" w:cs="Times New Roman"/>
          <w:kern w:val="0"/>
          <w:lang w:eastAsia="zh-CN" w:bidi="ar-SA"/>
        </w:rPr>
      </w:pPr>
      <w:r w:rsidRPr="004E79F4">
        <w:rPr>
          <w:rFonts w:eastAsia="Calibri" w:cs="Times New Roman"/>
          <w:b/>
          <w:bCs/>
          <w:kern w:val="0"/>
          <w:lang w:eastAsia="zh-CN" w:bidi="ar-SA"/>
        </w:rPr>
        <w:t>NA  UDZIELANIE ŚWIADCZEŃ ZDROWOTNYCH</w:t>
      </w:r>
    </w:p>
    <w:p w14:paraId="4D552220" w14:textId="77777777" w:rsidR="004E79F4" w:rsidRPr="004E79F4" w:rsidRDefault="004E79F4" w:rsidP="004E79F4">
      <w:pPr>
        <w:widowControl/>
        <w:autoSpaceDN/>
        <w:jc w:val="center"/>
        <w:rPr>
          <w:rFonts w:eastAsia="Calibri" w:cs="Times New Roman"/>
          <w:b/>
          <w:bCs/>
          <w:kern w:val="0"/>
          <w:lang w:eastAsia="zh-CN" w:bidi="ar-SA"/>
        </w:rPr>
      </w:pPr>
      <w:r w:rsidRPr="004E79F4">
        <w:rPr>
          <w:rFonts w:eastAsia="Calibri" w:cs="Times New Roman"/>
          <w:b/>
          <w:bCs/>
          <w:kern w:val="0"/>
          <w:lang w:eastAsia="zh-CN" w:bidi="ar-SA"/>
        </w:rPr>
        <w:t>W PORADNI ONKOLOGICZNEJ</w:t>
      </w:r>
    </w:p>
    <w:p w14:paraId="560B07B5" w14:textId="77777777" w:rsidR="004E79F4" w:rsidRPr="004E79F4" w:rsidRDefault="004E79F4" w:rsidP="004E79F4">
      <w:pPr>
        <w:widowControl/>
        <w:autoSpaceDN/>
        <w:jc w:val="center"/>
        <w:rPr>
          <w:rFonts w:eastAsia="Calibri" w:cs="Times New Roman"/>
          <w:b/>
          <w:bCs/>
          <w:kern w:val="0"/>
          <w:lang w:eastAsia="zh-CN" w:bidi="ar-SA"/>
        </w:rPr>
      </w:pPr>
    </w:p>
    <w:p w14:paraId="00337BAE" w14:textId="3FE75B81" w:rsidR="004E79F4" w:rsidRPr="004E79F4" w:rsidRDefault="004E79F4" w:rsidP="004E79F4">
      <w:pPr>
        <w:widowControl/>
        <w:autoSpaceDN/>
        <w:ind w:left="-426"/>
        <w:jc w:val="both"/>
        <w:rPr>
          <w:rFonts w:eastAsia="Calibri" w:cs="Times New Roman"/>
          <w:kern w:val="0"/>
          <w:lang w:eastAsia="zh-CN" w:bidi="ar-SA"/>
        </w:rPr>
      </w:pPr>
      <w:r w:rsidRPr="004E79F4">
        <w:rPr>
          <w:rFonts w:eastAsia="Calibri" w:cs="Times New Roman"/>
          <w:kern w:val="0"/>
          <w:lang w:eastAsia="zh-CN" w:bidi="ar-SA"/>
        </w:rPr>
        <w:t xml:space="preserve">zawarta w  dniu </w:t>
      </w:r>
      <w:r>
        <w:rPr>
          <w:rFonts w:eastAsia="Calibri" w:cs="Times New Roman"/>
          <w:kern w:val="0"/>
          <w:lang w:eastAsia="zh-CN" w:bidi="ar-SA"/>
        </w:rPr>
        <w:t xml:space="preserve"> …………………..</w:t>
      </w:r>
      <w:r w:rsidRPr="004E79F4">
        <w:rPr>
          <w:rFonts w:eastAsia="Calibri" w:cs="Times New Roman"/>
          <w:kern w:val="0"/>
          <w:lang w:eastAsia="zh-CN" w:bidi="ar-SA"/>
        </w:rPr>
        <w:t xml:space="preserve">. w Kutnie  pomiędzy: </w:t>
      </w:r>
    </w:p>
    <w:p w14:paraId="521C7C48" w14:textId="01800225" w:rsidR="004E79F4" w:rsidRPr="004E79F4" w:rsidRDefault="004E79F4" w:rsidP="004E79F4">
      <w:pPr>
        <w:widowControl/>
        <w:autoSpaceDN/>
        <w:ind w:left="-426"/>
        <w:jc w:val="both"/>
        <w:rPr>
          <w:rFonts w:eastAsia="Calibri" w:cs="Times New Roman"/>
          <w:bCs/>
          <w:color w:val="000000"/>
          <w:kern w:val="0"/>
          <w:lang w:eastAsia="pl-PL" w:bidi="ar-SA"/>
        </w:rPr>
      </w:pPr>
      <w:r w:rsidRPr="004E79F4">
        <w:rPr>
          <w:rFonts w:eastAsia="Calibri" w:cs="Times New Roman"/>
          <w:b/>
          <w:bCs/>
          <w:kern w:val="0"/>
          <w:lang w:eastAsia="zh-CN" w:bidi="ar-SA"/>
        </w:rPr>
        <w:t xml:space="preserve">„Kutnowski Szpital Samorządowy” </w:t>
      </w:r>
      <w:r w:rsidRPr="004E79F4">
        <w:rPr>
          <w:rFonts w:eastAsia="Calibri" w:cs="Times New Roman"/>
          <w:kern w:val="0"/>
          <w:lang w:eastAsia="zh-CN" w:bidi="ar-SA"/>
        </w:rPr>
        <w:t>Spółka z ograniczoną odpowiedzialnością</w:t>
      </w:r>
      <w:r w:rsidRPr="004E79F4">
        <w:rPr>
          <w:rFonts w:eastAsia="Calibri" w:cs="Times New Roman"/>
          <w:b/>
          <w:color w:val="000000"/>
          <w:kern w:val="0"/>
          <w:lang w:eastAsia="zh-CN" w:bidi="ar-SA"/>
        </w:rPr>
        <w:t xml:space="preserve"> </w:t>
      </w:r>
      <w:r w:rsidRPr="004E79F4">
        <w:rPr>
          <w:rFonts w:eastAsia="Calibri" w:cs="Times New Roman"/>
          <w:kern w:val="0"/>
          <w:lang w:eastAsia="zh-CN" w:bidi="ar-SA"/>
        </w:rPr>
        <w:t xml:space="preserve">z siedzibą  w Kutnie ul. Kościuszki 52, wpisana do rejestru podmiotów  wykonujących działalność leczniczą  prowadzonego przez Wojewodę Łódzkiego pod nr </w:t>
      </w:r>
      <w:r w:rsidRPr="004E79F4">
        <w:rPr>
          <w:rFonts w:eastAsia="Calibri" w:cs="Times New Roman"/>
          <w:color w:val="000000"/>
          <w:kern w:val="0"/>
          <w:lang w:eastAsia="zh-CN" w:bidi="ar-SA"/>
        </w:rPr>
        <w:t xml:space="preserve">000000025063, NIP 7752631681, REGON 100974785, </w:t>
      </w:r>
      <w:r w:rsidRPr="004E79F4">
        <w:rPr>
          <w:rFonts w:eastAsia="Calibri" w:cs="Times New Roman"/>
          <w:kern w:val="0"/>
          <w:lang w:eastAsia="zh-CN" w:bidi="ar-SA"/>
        </w:rPr>
        <w:t xml:space="preserve">reprezentowany przez: </w:t>
      </w:r>
      <w:r>
        <w:rPr>
          <w:rFonts w:eastAsia="Calibri" w:cs="Times New Roman"/>
          <w:bCs/>
          <w:color w:val="000000"/>
          <w:kern w:val="0"/>
          <w:lang w:eastAsia="zh-CN" w:bidi="ar-SA"/>
        </w:rPr>
        <w:t>………………………..</w:t>
      </w:r>
      <w:r w:rsidRPr="004E79F4">
        <w:rPr>
          <w:rFonts w:eastAsia="Calibri" w:cs="Times New Roman"/>
          <w:bCs/>
          <w:color w:val="000000"/>
          <w:kern w:val="0"/>
          <w:lang w:eastAsia="zh-CN" w:bidi="ar-SA"/>
        </w:rPr>
        <w:t>– Prezesa Zarządu</w:t>
      </w:r>
    </w:p>
    <w:p w14:paraId="29D8A73B" w14:textId="77777777" w:rsidR="004E79F4" w:rsidRPr="004E79F4" w:rsidRDefault="004E79F4" w:rsidP="004E79F4">
      <w:pPr>
        <w:widowControl/>
        <w:autoSpaceDN/>
        <w:ind w:left="-426"/>
        <w:jc w:val="both"/>
        <w:rPr>
          <w:rFonts w:eastAsia="Calibri" w:cs="Times New Roman"/>
          <w:b/>
          <w:bCs/>
          <w:color w:val="000000"/>
          <w:kern w:val="0"/>
          <w:lang w:eastAsia="zh-CN" w:bidi="ar-SA"/>
        </w:rPr>
      </w:pPr>
      <w:r w:rsidRPr="004E79F4">
        <w:rPr>
          <w:rFonts w:eastAsia="Calibri" w:cs="Times New Roman"/>
          <w:color w:val="000000"/>
          <w:kern w:val="0"/>
          <w:lang w:eastAsia="zh-CN" w:bidi="ar-SA"/>
        </w:rPr>
        <w:t xml:space="preserve">zwanym dalej </w:t>
      </w:r>
      <w:r w:rsidRPr="004E79F4">
        <w:rPr>
          <w:rFonts w:eastAsia="Calibri" w:cs="Times New Roman"/>
          <w:b/>
          <w:bCs/>
          <w:i/>
          <w:iCs/>
          <w:color w:val="000000"/>
          <w:kern w:val="0"/>
          <w:lang w:eastAsia="zh-CN" w:bidi="ar-SA"/>
        </w:rPr>
        <w:t>„Udzielającym Zamówienia”</w:t>
      </w:r>
      <w:r w:rsidRPr="004E79F4">
        <w:rPr>
          <w:rFonts w:eastAsia="Calibri" w:cs="Times New Roman"/>
          <w:b/>
          <w:bCs/>
          <w:color w:val="000000"/>
          <w:kern w:val="0"/>
          <w:lang w:eastAsia="zh-CN" w:bidi="ar-SA"/>
        </w:rPr>
        <w:t>,</w:t>
      </w:r>
    </w:p>
    <w:p w14:paraId="313FBFE9" w14:textId="77777777" w:rsidR="001E0C6D" w:rsidRDefault="001E0C6D" w:rsidP="004E79F4">
      <w:pPr>
        <w:widowControl/>
        <w:autoSpaceDN/>
        <w:ind w:left="-426"/>
        <w:jc w:val="both"/>
        <w:rPr>
          <w:rFonts w:eastAsia="Calibri" w:cs="Times New Roman"/>
          <w:b/>
          <w:bCs/>
          <w:color w:val="000000"/>
          <w:kern w:val="0"/>
          <w:lang w:eastAsia="zh-CN" w:bidi="ar-SA"/>
        </w:rPr>
      </w:pPr>
    </w:p>
    <w:p w14:paraId="779458D3" w14:textId="74BA7C4E" w:rsidR="004E79F4" w:rsidRDefault="004E79F4" w:rsidP="004E79F4">
      <w:pPr>
        <w:widowControl/>
        <w:autoSpaceDN/>
        <w:ind w:left="-426"/>
        <w:jc w:val="both"/>
        <w:rPr>
          <w:rFonts w:eastAsia="Calibri" w:cs="Times New Roman"/>
          <w:b/>
          <w:bCs/>
          <w:color w:val="000000"/>
          <w:kern w:val="0"/>
          <w:lang w:eastAsia="zh-CN" w:bidi="ar-SA"/>
        </w:rPr>
      </w:pPr>
      <w:r w:rsidRPr="004E79F4">
        <w:rPr>
          <w:rFonts w:eastAsia="Calibri" w:cs="Times New Roman"/>
          <w:b/>
          <w:bCs/>
          <w:color w:val="000000"/>
          <w:kern w:val="0"/>
          <w:lang w:eastAsia="zh-CN" w:bidi="ar-SA"/>
        </w:rPr>
        <w:t>a</w:t>
      </w:r>
    </w:p>
    <w:p w14:paraId="5AC4E68E" w14:textId="77777777" w:rsidR="004E79F4" w:rsidRPr="004E79F4" w:rsidRDefault="004E79F4" w:rsidP="004E79F4">
      <w:pPr>
        <w:widowControl/>
        <w:autoSpaceDN/>
        <w:ind w:left="-426"/>
        <w:jc w:val="both"/>
        <w:rPr>
          <w:rFonts w:eastAsia="Calibri" w:cs="Times New Roman"/>
          <w:b/>
          <w:bCs/>
          <w:color w:val="000000"/>
          <w:kern w:val="0"/>
          <w:lang w:eastAsia="zh-CN" w:bidi="ar-SA"/>
        </w:rPr>
      </w:pPr>
    </w:p>
    <w:p w14:paraId="1120810E" w14:textId="289C41A0" w:rsidR="004E79F4" w:rsidRPr="004E79F4" w:rsidRDefault="004E79F4" w:rsidP="004E79F4">
      <w:pPr>
        <w:widowControl/>
        <w:autoSpaceDN/>
        <w:ind w:left="-426"/>
        <w:jc w:val="both"/>
        <w:rPr>
          <w:rFonts w:eastAsia="Calibri" w:cs="Times New Roman"/>
          <w:b/>
          <w:bCs/>
          <w:color w:val="000000"/>
          <w:kern w:val="0"/>
          <w:lang w:eastAsia="zh-CN" w:bidi="ar-SA"/>
        </w:rPr>
      </w:pPr>
      <w:r>
        <w:rPr>
          <w:rFonts w:eastAsia="Calibri" w:cs="Times New Roman"/>
          <w:b/>
          <w:bCs/>
          <w:color w:val="000000"/>
          <w:kern w:val="0"/>
          <w:lang w:eastAsia="zh-CN" w:bidi="ar-SA"/>
        </w:rPr>
        <w:t>…………………………………………………</w:t>
      </w:r>
    </w:p>
    <w:p w14:paraId="2703A6DE" w14:textId="7555D55D" w:rsidR="004E79F4" w:rsidRPr="004E79F4" w:rsidRDefault="004E79F4" w:rsidP="004E79F4">
      <w:pPr>
        <w:widowControl/>
        <w:autoSpaceDE w:val="0"/>
        <w:autoSpaceDN/>
        <w:ind w:left="-426"/>
        <w:jc w:val="both"/>
        <w:rPr>
          <w:rFonts w:ascii="TimesNewRomanPSMT" w:eastAsia="Times New Roman" w:hAnsi="TimesNewRomanPSMT" w:cs="TimesNewRomanPSMT"/>
          <w:b/>
          <w:kern w:val="0"/>
          <w:sz w:val="22"/>
          <w:szCs w:val="22"/>
          <w:lang w:eastAsia="zh-CN" w:bidi="ar-SA"/>
        </w:rPr>
      </w:pPr>
      <w:r w:rsidRPr="004E79F4">
        <w:rPr>
          <w:rFonts w:eastAsia="Times New Roman" w:cs="Times New Roman"/>
          <w:kern w:val="0"/>
          <w:lang w:eastAsia="zh-CN" w:bidi="ar-SA"/>
        </w:rPr>
        <w:t xml:space="preserve">zwana dalej </w:t>
      </w:r>
      <w:r w:rsidRPr="004E79F4">
        <w:rPr>
          <w:rFonts w:eastAsia="Times New Roman" w:cs="Times New Roman"/>
          <w:b/>
          <w:i/>
          <w:iCs/>
          <w:kern w:val="0"/>
          <w:lang w:eastAsia="zh-CN" w:bidi="ar-SA"/>
        </w:rPr>
        <w:t>„Przyjmującym Zamówienie”,</w:t>
      </w:r>
    </w:p>
    <w:p w14:paraId="00ACC41E" w14:textId="77777777" w:rsidR="004E79F4" w:rsidRPr="004E79F4" w:rsidRDefault="004E79F4" w:rsidP="004E79F4">
      <w:pPr>
        <w:widowControl/>
        <w:autoSpaceDN/>
        <w:ind w:left="-426"/>
        <w:jc w:val="both"/>
        <w:rPr>
          <w:rFonts w:eastAsia="Calibri" w:cs="Times New Roman"/>
          <w:b/>
          <w:bCs/>
          <w:color w:val="000000"/>
          <w:kern w:val="0"/>
          <w:lang w:eastAsia="zh-CN" w:bidi="ar-SA"/>
        </w:rPr>
      </w:pPr>
    </w:p>
    <w:p w14:paraId="7EEC63F9" w14:textId="77777777" w:rsidR="004E79F4" w:rsidRPr="004E79F4" w:rsidRDefault="004E79F4" w:rsidP="004E79F4">
      <w:pPr>
        <w:widowControl/>
        <w:autoSpaceDN/>
        <w:ind w:left="-426"/>
        <w:jc w:val="both"/>
        <w:rPr>
          <w:rFonts w:eastAsia="Calibri" w:cs="Times New Roman"/>
          <w:b/>
          <w:bCs/>
          <w:color w:val="000000"/>
          <w:kern w:val="0"/>
          <w:lang w:eastAsia="zh-CN" w:bidi="ar-SA"/>
        </w:rPr>
      </w:pPr>
    </w:p>
    <w:p w14:paraId="4DC446B0"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 1  </w:t>
      </w:r>
    </w:p>
    <w:p w14:paraId="7DD89D48"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w:t>
      </w:r>
    </w:p>
    <w:p w14:paraId="7A16E111"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Postanowienia wstępne</w:t>
      </w:r>
    </w:p>
    <w:p w14:paraId="5AC54A93"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5DCADDEA" w14:textId="77777777" w:rsidR="004E79F4" w:rsidRPr="004E79F4" w:rsidRDefault="004E79F4" w:rsidP="004E79F4">
      <w:pPr>
        <w:widowControl/>
        <w:suppressAutoHyphens w:val="0"/>
        <w:autoSpaceDN/>
        <w:ind w:left="-426"/>
        <w:jc w:val="both"/>
        <w:rPr>
          <w:rFonts w:cs="Times New Roman"/>
          <w:b/>
          <w:bCs/>
          <w:sz w:val="22"/>
          <w:szCs w:val="22"/>
        </w:rPr>
      </w:pPr>
      <w:r w:rsidRPr="004E79F4">
        <w:rPr>
          <w:rFonts w:eastAsia="Calibri" w:cs="Times New Roman"/>
          <w:kern w:val="0"/>
          <w:sz w:val="22"/>
          <w:szCs w:val="22"/>
          <w:lang w:eastAsia="pl-PL" w:bidi="ar-SA"/>
        </w:rPr>
        <w:t>Na podstawie wyników przeprowadzonego konkursu ofert na podstawie art. 26 i 27 ustawy z dnia 15.04.2011r. o działalności leczniczej, strony zawierają umowę o następującej  treści:</w:t>
      </w:r>
    </w:p>
    <w:p w14:paraId="4AB04528"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lastRenderedPageBreak/>
        <w:t xml:space="preserve">    </w:t>
      </w:r>
    </w:p>
    <w:p w14:paraId="6759DFA1"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 2   </w:t>
      </w:r>
    </w:p>
    <w:p w14:paraId="7DE503FE"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55D725AD"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Przedmiot umowy</w:t>
      </w:r>
    </w:p>
    <w:p w14:paraId="39CD482C"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13569029" w14:textId="28A272AB" w:rsidR="004E79F4" w:rsidRPr="004E79F4" w:rsidRDefault="004E79F4" w:rsidP="00D1171E">
      <w:pPr>
        <w:widowControl/>
        <w:numPr>
          <w:ilvl w:val="0"/>
          <w:numId w:val="33"/>
        </w:numPr>
        <w:tabs>
          <w:tab w:val="left" w:pos="66"/>
        </w:tabs>
        <w:suppressAutoHyphens w:val="0"/>
        <w:autoSpaceDE w:val="0"/>
        <w:autoSpaceDN/>
        <w:adjustRightInd w:val="0"/>
        <w:spacing w:before="360"/>
        <w:ind w:left="0"/>
        <w:contextualSpacing/>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Udzielający zamówienia zleca, a Przyjmujący zamówienie zobowiązuje się do udzielania świadczeń zdrowotnych z zakresu o</w:t>
      </w:r>
      <w:r>
        <w:rPr>
          <w:rFonts w:eastAsia="Calibri" w:cs="Times New Roman"/>
          <w:kern w:val="0"/>
          <w:sz w:val="22"/>
          <w:szCs w:val="22"/>
          <w:lang w:eastAsia="pl-PL" w:bidi="ar-SA"/>
        </w:rPr>
        <w:t>n</w:t>
      </w:r>
      <w:r w:rsidRPr="004E79F4">
        <w:rPr>
          <w:rFonts w:eastAsia="Calibri" w:cs="Times New Roman"/>
          <w:kern w:val="0"/>
          <w:sz w:val="22"/>
          <w:szCs w:val="22"/>
          <w:lang w:eastAsia="pl-PL" w:bidi="ar-SA"/>
        </w:rPr>
        <w:t>kologii służących profilaktyce, zachowaniu, ratowaniu, przywracaniu i poprawie zdrowia, na rzecz pacjentów Udzielającego zamówienia.</w:t>
      </w:r>
    </w:p>
    <w:p w14:paraId="7AE53601" w14:textId="77777777" w:rsidR="004E79F4" w:rsidRPr="004E79F4" w:rsidRDefault="004E79F4" w:rsidP="00D1171E">
      <w:pPr>
        <w:widowControl/>
        <w:numPr>
          <w:ilvl w:val="0"/>
          <w:numId w:val="33"/>
        </w:numPr>
        <w:tabs>
          <w:tab w:val="left" w:pos="66"/>
        </w:tabs>
        <w:suppressAutoHyphens w:val="0"/>
        <w:autoSpaceDE w:val="0"/>
        <w:autoSpaceDN/>
        <w:adjustRightInd w:val="0"/>
        <w:ind w:left="0"/>
        <w:contextualSpacing/>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Miejscem udzielania wyżej wymienionych świadczeń zdrowotnych jest „Kutnowski Szpital Samorządowy”, w szczególności Poradnia Onkologiczna.</w:t>
      </w:r>
    </w:p>
    <w:p w14:paraId="4655BEA5" w14:textId="77777777" w:rsidR="004E79F4" w:rsidRPr="004E79F4" w:rsidRDefault="004E79F4" w:rsidP="00D1171E">
      <w:pPr>
        <w:widowControl/>
        <w:numPr>
          <w:ilvl w:val="0"/>
          <w:numId w:val="33"/>
        </w:numPr>
        <w:tabs>
          <w:tab w:val="left" w:pos="66"/>
        </w:tabs>
        <w:suppressAutoHyphens w:val="0"/>
        <w:autoSpaceDE w:val="0"/>
        <w:autoSpaceDN/>
        <w:adjustRightInd w:val="0"/>
        <w:ind w:left="0"/>
        <w:contextualSpacing/>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Przyjmujący zamówienie wykonuje niniejszą umowę z wykorzystaniem materiałów i infrastruktury technicznej Udzielającego zamówienia oraz przy współpracy z jego personelem medycznym.</w:t>
      </w:r>
    </w:p>
    <w:p w14:paraId="627FAA90" w14:textId="77777777" w:rsidR="004E79F4" w:rsidRPr="004E79F4" w:rsidRDefault="004E79F4" w:rsidP="00D1171E">
      <w:pPr>
        <w:widowControl/>
        <w:numPr>
          <w:ilvl w:val="0"/>
          <w:numId w:val="33"/>
        </w:numPr>
        <w:tabs>
          <w:tab w:val="left" w:pos="66"/>
        </w:tabs>
        <w:suppressAutoHyphens w:val="0"/>
        <w:autoSpaceDE w:val="0"/>
        <w:autoSpaceDN/>
        <w:adjustRightInd w:val="0"/>
        <w:ind w:left="0"/>
        <w:contextualSpacing/>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Przyjmujący zamówienie oświadcza, że prowadzi działalność gospodarczą w formie indywidualnej /indywidualnej specjalistycznej praktyki lekarskiej, wykonuje zawód lekarza i posiada aktualne prawo wykonywania zawodu.</w:t>
      </w:r>
    </w:p>
    <w:p w14:paraId="56BF425C" w14:textId="77777777" w:rsidR="004E79F4" w:rsidRPr="004E79F4" w:rsidRDefault="004E79F4" w:rsidP="00D1171E">
      <w:pPr>
        <w:widowControl/>
        <w:numPr>
          <w:ilvl w:val="0"/>
          <w:numId w:val="33"/>
        </w:numPr>
        <w:tabs>
          <w:tab w:val="left" w:pos="66"/>
        </w:tabs>
        <w:suppressAutoHyphens w:val="0"/>
        <w:autoSpaceDE w:val="0"/>
        <w:autoSpaceDN/>
        <w:adjustRightInd w:val="0"/>
        <w:ind w:left="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będzie wykonywał przedmiot umowy zgodnie z ustaleniami miesięcznego harmonogramu pracy, uzgodnionego przez strony. Wzór Harmonogramu stanowi </w:t>
      </w:r>
      <w:r w:rsidRPr="004E79F4">
        <w:rPr>
          <w:rFonts w:eastAsia="Calibri" w:cs="Times New Roman"/>
          <w:b/>
          <w:kern w:val="0"/>
          <w:sz w:val="22"/>
          <w:szCs w:val="22"/>
          <w:lang w:eastAsia="pl-PL" w:bidi="ar-SA"/>
        </w:rPr>
        <w:t>załącznik nr 1</w:t>
      </w:r>
      <w:r w:rsidRPr="004E79F4">
        <w:rPr>
          <w:rFonts w:eastAsia="Calibri" w:cs="Times New Roman"/>
          <w:kern w:val="0"/>
          <w:sz w:val="22"/>
          <w:szCs w:val="22"/>
          <w:lang w:eastAsia="pl-PL" w:bidi="ar-SA"/>
        </w:rPr>
        <w:t xml:space="preserve"> do niniejszej Umowy. </w:t>
      </w:r>
    </w:p>
    <w:p w14:paraId="02619A6B" w14:textId="77777777" w:rsidR="004E79F4" w:rsidRPr="004E79F4" w:rsidRDefault="004E79F4" w:rsidP="004E79F4">
      <w:pPr>
        <w:widowControl/>
        <w:tabs>
          <w:tab w:val="left" w:pos="8438"/>
        </w:tabs>
        <w:suppressAutoHyphens w:val="0"/>
        <w:autoSpaceDE w:val="0"/>
        <w:adjustRightInd w:val="0"/>
        <w:jc w:val="both"/>
        <w:rPr>
          <w:rFonts w:eastAsia="Calibri" w:cs="Times New Roman"/>
          <w:bCs/>
          <w:kern w:val="0"/>
          <w:sz w:val="22"/>
          <w:szCs w:val="22"/>
          <w:lang w:eastAsia="pl-PL" w:bidi="ar-SA"/>
        </w:rPr>
      </w:pPr>
    </w:p>
    <w:p w14:paraId="756DA9EC"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3    </w:t>
      </w:r>
    </w:p>
    <w:p w14:paraId="0B1CC5A4"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2985F1E9" w14:textId="2A92B7B4" w:rsidR="001E0C6D" w:rsidRDefault="004E79F4" w:rsidP="001E0C6D">
      <w:pPr>
        <w:keepNext/>
        <w:widowControl/>
        <w:autoSpaceDN/>
        <w:jc w:val="center"/>
        <w:rPr>
          <w:rFonts w:eastAsia="Calibri" w:cs="Times New Roman"/>
          <w:b/>
          <w:bCs/>
          <w:kern w:val="0"/>
          <w:lang w:eastAsia="zh-CN" w:bidi="ar-SA"/>
        </w:rPr>
      </w:pPr>
      <w:r w:rsidRPr="004E79F4">
        <w:rPr>
          <w:rFonts w:eastAsia="Calibri" w:cs="Times New Roman"/>
          <w:b/>
          <w:bCs/>
          <w:kern w:val="0"/>
          <w:lang w:eastAsia="zh-CN" w:bidi="ar-SA"/>
        </w:rPr>
        <w:t>Kontrola wykonania usług</w:t>
      </w:r>
    </w:p>
    <w:p w14:paraId="599E3A13" w14:textId="77777777" w:rsidR="000B4806" w:rsidRDefault="000B4806" w:rsidP="001E0C6D">
      <w:pPr>
        <w:keepNext/>
        <w:widowControl/>
        <w:autoSpaceDN/>
        <w:jc w:val="center"/>
        <w:rPr>
          <w:rFonts w:eastAsia="Calibri" w:cs="Times New Roman"/>
          <w:b/>
          <w:bCs/>
          <w:kern w:val="0"/>
          <w:sz w:val="22"/>
          <w:szCs w:val="22"/>
          <w:lang w:eastAsia="en-US" w:bidi="ar-SA"/>
        </w:rPr>
      </w:pPr>
    </w:p>
    <w:p w14:paraId="2704CE06" w14:textId="37E9439C" w:rsidR="004E79F4" w:rsidRPr="000B4806" w:rsidRDefault="004E79F4" w:rsidP="000B4806">
      <w:pPr>
        <w:pStyle w:val="Akapitzlist"/>
        <w:keepNext/>
        <w:widowControl/>
        <w:numPr>
          <w:ilvl w:val="0"/>
          <w:numId w:val="62"/>
        </w:numPr>
        <w:autoSpaceDN/>
        <w:ind w:left="0"/>
        <w:rPr>
          <w:rFonts w:eastAsia="Calibri" w:cs="Times New Roman"/>
          <w:b/>
          <w:bCs/>
          <w:kern w:val="0"/>
          <w:sz w:val="22"/>
          <w:szCs w:val="22"/>
          <w:lang w:eastAsia="en-US" w:bidi="ar-SA"/>
        </w:rPr>
      </w:pPr>
      <w:r w:rsidRPr="000B4806">
        <w:rPr>
          <w:rFonts w:eastAsia="Calibri" w:cs="Times New Roman"/>
          <w:kern w:val="0"/>
          <w:lang w:eastAsia="zh-CN" w:bidi="ar-SA"/>
        </w:rPr>
        <w:t>Udzielający zamówienia zastrzega sobie prawo kontroli przebiegu wykonywania usług i jakości udzielanych świadczeń. Kontrolą może być objęta prawidłowość wykonywania niniejszej umowy oraz udzielanie świadczeń zdrowotnych, a w szczególności:</w:t>
      </w:r>
    </w:p>
    <w:p w14:paraId="7E607C3D" w14:textId="77777777" w:rsidR="004E79F4" w:rsidRPr="004E79F4" w:rsidRDefault="004E79F4" w:rsidP="000B4806">
      <w:pPr>
        <w:widowControl/>
        <w:numPr>
          <w:ilvl w:val="0"/>
          <w:numId w:val="63"/>
        </w:numPr>
        <w:suppressAutoHyphens w:val="0"/>
        <w:autoSpaceDN/>
        <w:ind w:left="0"/>
        <w:jc w:val="both"/>
        <w:rPr>
          <w:rFonts w:eastAsia="Calibri" w:cs="Times New Roman"/>
          <w:kern w:val="0"/>
          <w:lang w:eastAsia="zh-CN" w:bidi="ar-SA"/>
        </w:rPr>
      </w:pPr>
      <w:r w:rsidRPr="004E79F4">
        <w:rPr>
          <w:rFonts w:eastAsia="Calibri" w:cs="Times New Roman"/>
          <w:kern w:val="0"/>
          <w:lang w:eastAsia="zh-CN" w:bidi="ar-SA"/>
        </w:rPr>
        <w:t>sposób i jakość udzielania świadczeń zdrowotnych;</w:t>
      </w:r>
    </w:p>
    <w:p w14:paraId="568B3BFA" w14:textId="77777777" w:rsidR="004E79F4" w:rsidRPr="004E79F4" w:rsidRDefault="004E79F4" w:rsidP="000B4806">
      <w:pPr>
        <w:widowControl/>
        <w:numPr>
          <w:ilvl w:val="0"/>
          <w:numId w:val="63"/>
        </w:numPr>
        <w:suppressAutoHyphens w:val="0"/>
        <w:autoSpaceDN/>
        <w:ind w:left="0"/>
        <w:rPr>
          <w:rFonts w:eastAsia="Calibri" w:cs="Times New Roman"/>
          <w:kern w:val="0"/>
          <w:lang w:eastAsia="zh-CN" w:bidi="ar-SA"/>
        </w:rPr>
      </w:pPr>
      <w:r w:rsidRPr="004E79F4">
        <w:rPr>
          <w:rFonts w:eastAsia="Calibri" w:cs="Times New Roman"/>
          <w:kern w:val="0"/>
          <w:lang w:eastAsia="zh-CN" w:bidi="ar-SA"/>
        </w:rPr>
        <w:t>liczba i rodzaje udzielonych świadczeń;</w:t>
      </w:r>
    </w:p>
    <w:p w14:paraId="3688BD90" w14:textId="77777777" w:rsidR="004E79F4" w:rsidRPr="004E79F4" w:rsidRDefault="004E79F4" w:rsidP="000B4806">
      <w:pPr>
        <w:widowControl/>
        <w:numPr>
          <w:ilvl w:val="0"/>
          <w:numId w:val="63"/>
        </w:numPr>
        <w:suppressAutoHyphens w:val="0"/>
        <w:autoSpaceDN/>
        <w:ind w:left="0"/>
        <w:jc w:val="both"/>
        <w:rPr>
          <w:rFonts w:eastAsia="Calibri" w:cs="Times New Roman"/>
          <w:kern w:val="0"/>
          <w:lang w:eastAsia="zh-CN" w:bidi="ar-SA"/>
        </w:rPr>
      </w:pPr>
      <w:r w:rsidRPr="004E79F4">
        <w:rPr>
          <w:rFonts w:eastAsia="Calibri" w:cs="Times New Roman"/>
          <w:kern w:val="0"/>
          <w:lang w:eastAsia="zh-CN" w:bidi="ar-SA"/>
        </w:rPr>
        <w:t xml:space="preserve">gospodarowanie mieniem stanowiącym własność Udzielającego zamówienia, w tym sprzętem,         </w:t>
      </w:r>
    </w:p>
    <w:p w14:paraId="36DD0BB0" w14:textId="77777777" w:rsidR="004E79F4" w:rsidRPr="004E79F4" w:rsidRDefault="004E79F4" w:rsidP="000B4806">
      <w:pPr>
        <w:widowControl/>
        <w:numPr>
          <w:ilvl w:val="0"/>
          <w:numId w:val="63"/>
        </w:numPr>
        <w:suppressAutoHyphens w:val="0"/>
        <w:autoSpaceDN/>
        <w:ind w:left="0"/>
        <w:jc w:val="both"/>
        <w:rPr>
          <w:rFonts w:eastAsia="Calibri" w:cs="Times New Roman"/>
          <w:kern w:val="0"/>
          <w:lang w:eastAsia="zh-CN" w:bidi="ar-SA"/>
        </w:rPr>
      </w:pPr>
      <w:r w:rsidRPr="004E79F4">
        <w:rPr>
          <w:rFonts w:eastAsia="Calibri" w:cs="Times New Roman"/>
          <w:kern w:val="0"/>
          <w:lang w:eastAsia="zh-CN" w:bidi="ar-SA"/>
        </w:rPr>
        <w:t>aparaturą medyczną udostępnioną w celu wykonania niniejszej umowy, lekami;</w:t>
      </w:r>
    </w:p>
    <w:p w14:paraId="591638A0" w14:textId="77777777" w:rsidR="004E79F4" w:rsidRPr="004E79F4" w:rsidRDefault="004E79F4" w:rsidP="000B4806">
      <w:pPr>
        <w:widowControl/>
        <w:numPr>
          <w:ilvl w:val="0"/>
          <w:numId w:val="63"/>
        </w:numPr>
        <w:tabs>
          <w:tab w:val="left" w:pos="0"/>
        </w:tabs>
        <w:suppressAutoHyphens w:val="0"/>
        <w:autoSpaceDN/>
        <w:spacing w:before="5"/>
        <w:ind w:left="0"/>
        <w:rPr>
          <w:rFonts w:eastAsia="Calibri" w:cs="Times New Roman"/>
          <w:kern w:val="0"/>
          <w:lang w:eastAsia="zh-CN" w:bidi="ar-SA"/>
        </w:rPr>
      </w:pPr>
      <w:r w:rsidRPr="004E79F4">
        <w:rPr>
          <w:rFonts w:eastAsia="Calibri" w:cs="Times New Roman"/>
          <w:kern w:val="0"/>
          <w:lang w:eastAsia="zh-CN" w:bidi="ar-SA"/>
        </w:rPr>
        <w:t>prowadzenie dokumentacji medycznej;</w:t>
      </w:r>
    </w:p>
    <w:p w14:paraId="44873C39" w14:textId="77777777" w:rsidR="004E79F4" w:rsidRPr="004E79F4" w:rsidRDefault="004E79F4" w:rsidP="000B4806">
      <w:pPr>
        <w:widowControl/>
        <w:numPr>
          <w:ilvl w:val="0"/>
          <w:numId w:val="63"/>
        </w:numPr>
        <w:tabs>
          <w:tab w:val="left" w:pos="0"/>
        </w:tabs>
        <w:suppressAutoHyphens w:val="0"/>
        <w:autoSpaceDN/>
        <w:spacing w:before="5"/>
        <w:ind w:left="0"/>
        <w:rPr>
          <w:rFonts w:eastAsia="Calibri" w:cs="Times New Roman"/>
          <w:kern w:val="0"/>
          <w:lang w:eastAsia="zh-CN" w:bidi="ar-SA"/>
        </w:rPr>
      </w:pPr>
      <w:r w:rsidRPr="004E79F4">
        <w:rPr>
          <w:rFonts w:eastAsia="Calibri" w:cs="Times New Roman"/>
          <w:kern w:val="0"/>
          <w:lang w:eastAsia="zh-CN" w:bidi="ar-SA"/>
        </w:rPr>
        <w:t>prawidłowe kwalifikowanie i kodowanie udzielanych świadczeń;</w:t>
      </w:r>
    </w:p>
    <w:p w14:paraId="131E3857" w14:textId="77777777" w:rsidR="004E79F4" w:rsidRPr="004E79F4" w:rsidRDefault="004E79F4" w:rsidP="000B4806">
      <w:pPr>
        <w:widowControl/>
        <w:numPr>
          <w:ilvl w:val="0"/>
          <w:numId w:val="63"/>
        </w:numPr>
        <w:tabs>
          <w:tab w:val="left" w:pos="0"/>
        </w:tabs>
        <w:suppressAutoHyphens w:val="0"/>
        <w:autoSpaceDN/>
        <w:spacing w:before="5"/>
        <w:ind w:left="0"/>
        <w:rPr>
          <w:rFonts w:eastAsia="Calibri" w:cs="Times New Roman"/>
          <w:kern w:val="0"/>
          <w:lang w:eastAsia="zh-CN" w:bidi="ar-SA"/>
        </w:rPr>
      </w:pPr>
      <w:r w:rsidRPr="004E79F4">
        <w:rPr>
          <w:rFonts w:eastAsia="Calibri" w:cs="Times New Roman"/>
          <w:kern w:val="0"/>
          <w:lang w:eastAsia="zh-CN" w:bidi="ar-SA"/>
        </w:rPr>
        <w:t>realizacja zaleceń pokontrolnych;</w:t>
      </w:r>
    </w:p>
    <w:p w14:paraId="09642F16" w14:textId="77777777" w:rsidR="004E79F4" w:rsidRPr="004E79F4" w:rsidRDefault="004E79F4" w:rsidP="000B4806">
      <w:pPr>
        <w:widowControl/>
        <w:numPr>
          <w:ilvl w:val="0"/>
          <w:numId w:val="63"/>
        </w:numPr>
        <w:tabs>
          <w:tab w:val="left" w:pos="0"/>
        </w:tabs>
        <w:suppressAutoHyphens w:val="0"/>
        <w:autoSpaceDN/>
        <w:spacing w:before="5"/>
        <w:ind w:left="0"/>
        <w:rPr>
          <w:rFonts w:eastAsia="Calibri" w:cs="Times New Roman"/>
          <w:kern w:val="0"/>
          <w:lang w:eastAsia="zh-CN" w:bidi="ar-SA"/>
        </w:rPr>
      </w:pPr>
      <w:r w:rsidRPr="004E79F4">
        <w:rPr>
          <w:rFonts w:eastAsia="Calibri" w:cs="Times New Roman"/>
          <w:kern w:val="0"/>
          <w:lang w:eastAsia="zh-CN" w:bidi="ar-SA"/>
        </w:rPr>
        <w:t>organizacja i sposób udzielania świadczeń opieki zdrowotnej oraz ich dostępność.</w:t>
      </w:r>
    </w:p>
    <w:p w14:paraId="636F0B6C" w14:textId="77777777" w:rsidR="004E79F4" w:rsidRPr="004E79F4" w:rsidRDefault="004E79F4" w:rsidP="000B4806">
      <w:pPr>
        <w:widowControl/>
        <w:numPr>
          <w:ilvl w:val="0"/>
          <w:numId w:val="62"/>
        </w:numPr>
        <w:suppressAutoHyphens w:val="0"/>
        <w:autoSpaceDN/>
        <w:spacing w:before="5"/>
        <w:ind w:left="0"/>
        <w:contextualSpacing/>
        <w:rPr>
          <w:rFonts w:eastAsia="Calibri" w:cs="Times New Roman"/>
          <w:kern w:val="0"/>
          <w:lang w:eastAsia="zh-CN" w:bidi="ar-SA"/>
        </w:rPr>
      </w:pPr>
      <w:r w:rsidRPr="004E79F4">
        <w:rPr>
          <w:rFonts w:eastAsia="Calibri" w:cs="Times New Roman"/>
          <w:kern w:val="0"/>
          <w:lang w:eastAsia="zh-CN" w:bidi="ar-SA"/>
        </w:rPr>
        <w:t>Kontrolę nad realizacją niniejszej Umowy w imieniu Udzielającego Zamówienie  sprawuje Zastępca Dyrektora ds. Medycznych  Udzielającego zamówienie. Przyjmujący zamówienie oświadcza, iż podda się kontroli Udzielającego zamówienie celem sprawdzenia prawidłowości realizacji niniejszej umowy, w tym w szczególności będzie udzielał mu wszelkich wyjaśnień oraz udostępni do wglądu dokumentację związaną z realizacją niniejszej umowy.</w:t>
      </w:r>
    </w:p>
    <w:p w14:paraId="3616236C" w14:textId="77777777" w:rsidR="004E79F4" w:rsidRPr="004E79F4" w:rsidRDefault="004E79F4" w:rsidP="000B4806">
      <w:pPr>
        <w:widowControl/>
        <w:numPr>
          <w:ilvl w:val="0"/>
          <w:numId w:val="62"/>
        </w:numPr>
        <w:suppressAutoHyphens w:val="0"/>
        <w:autoSpaceDE w:val="0"/>
        <w:autoSpaceDN/>
        <w:adjustRightInd w:val="0"/>
        <w:ind w:left="0"/>
        <w:contextualSpacing/>
        <w:jc w:val="both"/>
        <w:rPr>
          <w:rFonts w:eastAsia="Calibri" w:cs="Times New Roman"/>
          <w:kern w:val="0"/>
          <w:lang w:eastAsia="zh-CN" w:bidi="ar-SA"/>
        </w:rPr>
      </w:pPr>
      <w:r w:rsidRPr="004E79F4">
        <w:rPr>
          <w:rFonts w:eastAsia="Calibri" w:cs="Times New Roman"/>
          <w:kern w:val="0"/>
          <w:lang w:eastAsia="zh-CN" w:bidi="ar-SA"/>
        </w:rPr>
        <w:t>Przyjmujący zamówienie wyraża zgodę na poddanie się kontroli Narodowego Funduszu Zdrowia (dalej NFZ), na zasadach określonych w ustawie z dnia 27 sierpnia 2004 r. o świadczeniach opieki zdrowotnej finansowanych ze środków publicznych (</w:t>
      </w:r>
      <w:proofErr w:type="spellStart"/>
      <w:r w:rsidRPr="004E79F4">
        <w:rPr>
          <w:rFonts w:eastAsia="Calibri" w:cs="Times New Roman"/>
          <w:kern w:val="0"/>
          <w:lang w:eastAsia="zh-CN" w:bidi="ar-SA"/>
        </w:rPr>
        <w:t>t.j</w:t>
      </w:r>
      <w:proofErr w:type="spellEnd"/>
      <w:r w:rsidRPr="004E79F4">
        <w:rPr>
          <w:rFonts w:eastAsia="Calibri" w:cs="Times New Roman"/>
          <w:kern w:val="0"/>
          <w:lang w:eastAsia="zh-CN" w:bidi="ar-SA"/>
        </w:rPr>
        <w:t>. Dz.U.2021 poz. 1559), w zakresie w jakim udziela świadczeń zdrowotnych objętych umową zawartą pomiędzy NFZ a Udzielającym zamówienia.</w:t>
      </w:r>
    </w:p>
    <w:p w14:paraId="0A59C360" w14:textId="77777777" w:rsidR="004E79F4" w:rsidRPr="004E79F4" w:rsidRDefault="004E79F4" w:rsidP="000B4806">
      <w:pPr>
        <w:keepNext/>
        <w:widowControl/>
        <w:suppressAutoHyphens w:val="0"/>
        <w:autoSpaceDN/>
        <w:jc w:val="center"/>
        <w:rPr>
          <w:rFonts w:eastAsia="Calibri" w:cs="Times New Roman"/>
          <w:b/>
          <w:bCs/>
          <w:kern w:val="0"/>
          <w:sz w:val="22"/>
          <w:szCs w:val="22"/>
          <w:lang w:eastAsia="pl-PL" w:bidi="ar-SA"/>
        </w:rPr>
      </w:pPr>
    </w:p>
    <w:p w14:paraId="30A8E4E3"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5A6195FB"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4    </w:t>
      </w:r>
    </w:p>
    <w:p w14:paraId="6CC39CE4"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2766C772"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Oświadczenia Udzielającego zamówienie</w:t>
      </w:r>
    </w:p>
    <w:p w14:paraId="2CFE3A8E"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301920C5" w14:textId="77777777" w:rsidR="004E79F4" w:rsidRPr="004E79F4" w:rsidRDefault="004E79F4" w:rsidP="00D1171E">
      <w:pPr>
        <w:widowControl/>
        <w:numPr>
          <w:ilvl w:val="0"/>
          <w:numId w:val="27"/>
        </w:numPr>
        <w:tabs>
          <w:tab w:val="left" w:pos="0"/>
        </w:tabs>
        <w:suppressAutoHyphens w:val="0"/>
        <w:autoSpaceDE w:val="0"/>
        <w:autoSpaceDN/>
        <w:adjustRightInd w:val="0"/>
        <w:ind w:left="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Udzielający zamówienia oświadcza, że jest w posiadaniu sprawnego, spełniającego standardy ustalone dla tego typu sprzętu medycznego.  Udzielający zamówienia oświadcza, iż sprzęt medyczny jest poddawany przeglądom i stałej konserwacji niezbędnej dla prawidłowego jego funkcjonowania.</w:t>
      </w:r>
    </w:p>
    <w:p w14:paraId="4F0AEE79" w14:textId="77777777" w:rsidR="004E79F4" w:rsidRPr="004E79F4" w:rsidRDefault="004E79F4" w:rsidP="00D1171E">
      <w:pPr>
        <w:widowControl/>
        <w:numPr>
          <w:ilvl w:val="0"/>
          <w:numId w:val="27"/>
        </w:numPr>
        <w:tabs>
          <w:tab w:val="left" w:pos="0"/>
        </w:tabs>
        <w:suppressAutoHyphens w:val="0"/>
        <w:autoSpaceDE w:val="0"/>
        <w:autoSpaceDN/>
        <w:adjustRightInd w:val="0"/>
        <w:ind w:left="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Udzielający zamówienia oświadcza, iż pomieszczenia, w których będą udzielane świadczenia zdrowotne są dopuszczone do użytkowania oraz posiadają pozytywną opinię stacji </w:t>
      </w:r>
      <w:proofErr w:type="spellStart"/>
      <w:r w:rsidRPr="004E79F4">
        <w:rPr>
          <w:rFonts w:eastAsia="Calibri" w:cs="Times New Roman"/>
          <w:kern w:val="0"/>
          <w:sz w:val="22"/>
          <w:szCs w:val="22"/>
          <w:lang w:eastAsia="pl-PL" w:bidi="ar-SA"/>
        </w:rPr>
        <w:t>sanitarno</w:t>
      </w:r>
      <w:proofErr w:type="spellEnd"/>
      <w:r w:rsidRPr="004E79F4">
        <w:rPr>
          <w:rFonts w:eastAsia="Calibri" w:cs="Times New Roman"/>
          <w:kern w:val="0"/>
          <w:sz w:val="22"/>
          <w:szCs w:val="22"/>
          <w:lang w:eastAsia="pl-PL" w:bidi="ar-SA"/>
        </w:rPr>
        <w:t xml:space="preserve"> - epidemiologicznej.</w:t>
      </w:r>
    </w:p>
    <w:p w14:paraId="71E99B9A" w14:textId="77777777" w:rsidR="000B4806" w:rsidRDefault="000B4806" w:rsidP="004E79F4">
      <w:pPr>
        <w:keepNext/>
        <w:widowControl/>
        <w:suppressAutoHyphens w:val="0"/>
        <w:autoSpaceDN/>
        <w:jc w:val="center"/>
        <w:rPr>
          <w:rFonts w:eastAsia="Calibri" w:cs="Times New Roman"/>
          <w:b/>
          <w:bCs/>
          <w:kern w:val="0"/>
          <w:sz w:val="22"/>
          <w:szCs w:val="22"/>
          <w:lang w:eastAsia="pl-PL" w:bidi="ar-SA"/>
        </w:rPr>
      </w:pPr>
    </w:p>
    <w:p w14:paraId="5FB1B288" w14:textId="77777777" w:rsidR="000B4806" w:rsidRDefault="000B4806" w:rsidP="004E79F4">
      <w:pPr>
        <w:keepNext/>
        <w:widowControl/>
        <w:suppressAutoHyphens w:val="0"/>
        <w:autoSpaceDN/>
        <w:jc w:val="center"/>
        <w:rPr>
          <w:rFonts w:eastAsia="Calibri" w:cs="Times New Roman"/>
          <w:b/>
          <w:bCs/>
          <w:kern w:val="0"/>
          <w:sz w:val="22"/>
          <w:szCs w:val="22"/>
          <w:lang w:eastAsia="pl-PL" w:bidi="ar-SA"/>
        </w:rPr>
      </w:pPr>
    </w:p>
    <w:p w14:paraId="716B67AE" w14:textId="2A0367CB"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5 </w:t>
      </w:r>
    </w:p>
    <w:p w14:paraId="4075623E"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7246AAE1"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Odpowiedzialność oraz ubezpieczenie</w:t>
      </w:r>
    </w:p>
    <w:p w14:paraId="1C166916"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22CA2179" w14:textId="77777777" w:rsidR="004E79F4" w:rsidRPr="004E79F4" w:rsidRDefault="004E79F4" w:rsidP="00D1171E">
      <w:pPr>
        <w:widowControl/>
        <w:numPr>
          <w:ilvl w:val="0"/>
          <w:numId w:val="23"/>
        </w:numPr>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Odpowiedzialność za szkodę wyrządzoną przy udzielaniu świadczeń w zakresie udzielonego   zamówienia ponoszą solidarnie Udzielający zamówienia i Przyjmujący zamówienie.</w:t>
      </w:r>
    </w:p>
    <w:p w14:paraId="3F72E670" w14:textId="77777777" w:rsidR="004E79F4" w:rsidRPr="004E79F4" w:rsidRDefault="004E79F4" w:rsidP="00D1171E">
      <w:pPr>
        <w:widowControl/>
        <w:numPr>
          <w:ilvl w:val="0"/>
          <w:numId w:val="23"/>
        </w:numPr>
        <w:suppressAutoHyphens w:val="0"/>
        <w:autoSpaceDE w:val="0"/>
        <w:autoSpaceDN/>
        <w:adjustRightInd w:val="0"/>
        <w:ind w:left="0" w:hanging="426"/>
        <w:contextualSpacing/>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Przyjmujący zamówienie ponosi odpowiedzialność za szkody wyrządzone, w wyniku zaniedbania, zaniechania lub wykonywania świadczenia bez zachowania należytej staranności, niezgodnie z aktualną wiedzą medyczną, przy braku poszanowania praw pacjenta lub niezgodnie z zasadami etyki zawodowej. W przypadku wypłacenia przez Udzielającego zamówienie odszkodowania lub zadośćuczynienia za szkodę wyrządzoną przez Przyjmującego zamówienie, Udzielającemu zamówienia przysługuje wobec Przyjmującego zamówienie roszczenie regresowe do pełnej wysokości uiszczonego odszkodowania lub zadośćuczynienia.</w:t>
      </w:r>
    </w:p>
    <w:p w14:paraId="35FF3B78" w14:textId="77777777" w:rsidR="004E79F4" w:rsidRPr="004E79F4" w:rsidRDefault="004E79F4" w:rsidP="00D1171E">
      <w:pPr>
        <w:widowControl/>
        <w:numPr>
          <w:ilvl w:val="0"/>
          <w:numId w:val="23"/>
        </w:numPr>
        <w:tabs>
          <w:tab w:val="left" w:pos="0"/>
        </w:tabs>
        <w:suppressAutoHyphens w:val="0"/>
        <w:autoSpaceDE w:val="0"/>
        <w:autoSpaceDN/>
        <w:adjustRightInd w:val="0"/>
        <w:ind w:left="0" w:hanging="426"/>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Przyjmujący zamówienie oświadcza, że posiada umowę ubezpieczenia od odpowiedzialności cywilnej na sumę gwarancyjną nie niższą niż suma określona w obowiązujących przepisach prawa.</w:t>
      </w:r>
    </w:p>
    <w:p w14:paraId="1B9929D6" w14:textId="77777777" w:rsidR="004E79F4" w:rsidRPr="004E79F4" w:rsidRDefault="004E79F4" w:rsidP="00D1171E">
      <w:pPr>
        <w:widowControl/>
        <w:numPr>
          <w:ilvl w:val="0"/>
          <w:numId w:val="23"/>
        </w:numPr>
        <w:tabs>
          <w:tab w:val="left" w:pos="0"/>
        </w:tabs>
        <w:suppressAutoHyphens w:val="0"/>
        <w:autoSpaceDE w:val="0"/>
        <w:autoSpaceDN/>
        <w:adjustRightInd w:val="0"/>
        <w:ind w:left="0" w:hanging="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zobowiązuje się do utrzymania ochrony ubezpieczeniowej przez cały okres     obowiązywania niniejszej umowy. Nieprzedstawienie aktualnej polisy </w:t>
      </w:r>
      <w:r w:rsidRPr="004E79F4">
        <w:rPr>
          <w:rFonts w:eastAsia="Calibri" w:cs="Times New Roman"/>
          <w:spacing w:val="-20"/>
          <w:kern w:val="0"/>
          <w:sz w:val="22"/>
          <w:szCs w:val="22"/>
          <w:lang w:eastAsia="pl-PL" w:bidi="ar-SA"/>
        </w:rPr>
        <w:t>w</w:t>
      </w:r>
      <w:r w:rsidRPr="004E79F4">
        <w:rPr>
          <w:rFonts w:eastAsia="Calibri" w:cs="Times New Roman"/>
          <w:kern w:val="0"/>
          <w:sz w:val="22"/>
          <w:szCs w:val="22"/>
          <w:lang w:eastAsia="pl-PL" w:bidi="ar-SA"/>
        </w:rPr>
        <w:t xml:space="preserve"> ciągu 7 dni od daty zakończenia obowiązywania poprzedniej umowy ubezpieczenia powoduje rozwiązanie niniejszej umowy ze skutkiem natychmiastowym bez konieczności składania oświadczeń woli przez którąkolwiek ze Stron umowy.</w:t>
      </w:r>
    </w:p>
    <w:p w14:paraId="5DE6B5E8" w14:textId="77777777" w:rsidR="004E79F4" w:rsidRPr="004E79F4" w:rsidRDefault="004E79F4" w:rsidP="00D1171E">
      <w:pPr>
        <w:widowControl/>
        <w:numPr>
          <w:ilvl w:val="0"/>
          <w:numId w:val="23"/>
        </w:numPr>
        <w:tabs>
          <w:tab w:val="left" w:pos="0"/>
        </w:tabs>
        <w:suppressAutoHyphens w:val="0"/>
        <w:autoSpaceDE w:val="0"/>
        <w:autoSpaceDN/>
        <w:adjustRightInd w:val="0"/>
        <w:ind w:left="0" w:hanging="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Niedopełnienie obowiązku, o którym mowa w ust. 4, nie zwalnia Przyjmującego zamówienie od odpowiedzialności za wykonywanie niniejszej umowy.</w:t>
      </w:r>
    </w:p>
    <w:p w14:paraId="76DD63D6"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264C11CA"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bookmarkStart w:id="5" w:name="_Hlk217302404"/>
      <w:r w:rsidRPr="004E79F4">
        <w:rPr>
          <w:rFonts w:eastAsia="Calibri" w:cs="Times New Roman"/>
          <w:b/>
          <w:bCs/>
          <w:kern w:val="0"/>
          <w:sz w:val="22"/>
          <w:szCs w:val="22"/>
          <w:lang w:eastAsia="pl-PL" w:bidi="ar-SA"/>
        </w:rPr>
        <w:t xml:space="preserve">§ 6 </w:t>
      </w:r>
    </w:p>
    <w:p w14:paraId="4F532E66"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4527EBDA"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Obowiązki Przyjmującego zamówienie</w:t>
      </w:r>
    </w:p>
    <w:p w14:paraId="278FDA25" w14:textId="77777777" w:rsidR="004E79F4" w:rsidRPr="004E79F4" w:rsidRDefault="004E79F4" w:rsidP="004E79F4">
      <w:pPr>
        <w:keepNext/>
        <w:widowControl/>
        <w:suppressAutoHyphens w:val="0"/>
        <w:autoSpaceDN/>
        <w:ind w:hanging="284"/>
        <w:jc w:val="center"/>
        <w:rPr>
          <w:rFonts w:eastAsia="Calibri" w:cs="Times New Roman"/>
          <w:b/>
          <w:bCs/>
          <w:kern w:val="0"/>
          <w:sz w:val="22"/>
          <w:szCs w:val="22"/>
          <w:lang w:eastAsia="pl-PL" w:bidi="ar-SA"/>
        </w:rPr>
      </w:pPr>
    </w:p>
    <w:p w14:paraId="54B09003"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zobowiązany jest do udzielania świadczeń zdrowotnych w Poradni Onkologicznej zgodnie z harmonogramem Poradni.</w:t>
      </w:r>
    </w:p>
    <w:p w14:paraId="1491A360"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zobowiązany jest do </w:t>
      </w:r>
      <w:r w:rsidRPr="004E79F4">
        <w:rPr>
          <w:rFonts w:eastAsia="Calibri" w:cs="Times New Roman"/>
          <w:kern w:val="0"/>
          <w:sz w:val="22"/>
          <w:szCs w:val="22"/>
          <w:lang w:eastAsia="zh-CN" w:bidi="ar-SA"/>
        </w:rPr>
        <w:t xml:space="preserve">udzielania pomocy lekarskiej w każdym przypadku pacjentowi Udzielającego Zamówienie w stanie nagłym, gdy okoliczności wskazują na taką konieczność. </w:t>
      </w:r>
    </w:p>
    <w:p w14:paraId="32355D03"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cs="Times New Roman"/>
          <w:sz w:val="22"/>
          <w:szCs w:val="22"/>
        </w:rPr>
      </w:pPr>
      <w:r w:rsidRPr="004E79F4">
        <w:rPr>
          <w:rFonts w:eastAsia="Calibri" w:cs="Times New Roman"/>
          <w:kern w:val="0"/>
          <w:sz w:val="22"/>
          <w:szCs w:val="22"/>
          <w:lang w:eastAsia="pl-PL" w:bidi="ar-SA"/>
        </w:rPr>
        <w:t>Przyjmujący zamówienie zobowiązany jest sporządzania na wniosek Udzielającego Zamówienie pisemnej oceny zgłaszanych przez pacjentów roszczeń oraz skarg,</w:t>
      </w:r>
    </w:p>
    <w:p w14:paraId="443E0C57"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Times New Roman" w:cs="Times New Roman"/>
          <w:kern w:val="0"/>
          <w:sz w:val="22"/>
          <w:szCs w:val="22"/>
          <w:lang w:eastAsia="pl-PL" w:bidi="ar-SA"/>
        </w:rPr>
      </w:pPr>
      <w:r w:rsidRPr="004E79F4">
        <w:rPr>
          <w:rFonts w:eastAsia="Calibri" w:cs="Times New Roman"/>
          <w:kern w:val="0"/>
          <w:sz w:val="22"/>
          <w:szCs w:val="22"/>
          <w:lang w:eastAsia="pl-PL" w:bidi="ar-SA"/>
        </w:rPr>
        <w:t>Przyjmujący zamówienie zobowiązany jest do wykonywania świadczeń z zachowaniem należytej staranności, zgodnie z aktualną wiedzą medyczną, dostępnymi metodami i środkami zapobiegania, rozpoznawania i leczenia chorób, przy poszanowaniu praw pacjenta oraz zgodnie z zasadami etyki zawodowej.</w:t>
      </w:r>
    </w:p>
    <w:p w14:paraId="1B6C2DB0"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na własny koszt zabezpieczy odzież roboczą i odzież ochronną zgodnie z wymogami określonymi w obowiązujących w zakresie przepisach.</w:t>
      </w:r>
    </w:p>
    <w:p w14:paraId="202188BD"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zobowiązany jest we własnym zakresie i na własny koszt wykonywać okresowe badania  profilaktyczne oraz przedkładać Udzielającemu zamówienie aktualne zaświadczenia lekarskie stwierdzające, iż spełnia wymagania zdrowotne niezbędne do wykonywania świadczeń zdrowotnych. Nieprzedstawienie aktualnego zaświadczenia spowoduje rozwiązanie niniejszej umowy ze skutkiem natychmiastowym za uprzednim złożeniu oświadczenia woli przez Udzielającego zamówienie</w:t>
      </w:r>
    </w:p>
    <w:p w14:paraId="41877F4B"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w przypadku wykonywania procedur z wykorzystaniem promieniowania rentgenowskiego, zobowiązany jest do uzyskania na własny koszt i przedłożenia Udzielającemu zamówienia aktualnego szkolenia w dziedzinie ochrony radiologicznej pacjenta a także do zaopatrzenia się w indywidualny dozymetr TLD, zgodnie z Ustawą prawo atomowe  z 2000 r. (</w:t>
      </w:r>
      <w:proofErr w:type="spellStart"/>
      <w:r w:rsidRPr="004E79F4">
        <w:rPr>
          <w:rFonts w:eastAsia="Calibri" w:cs="Times New Roman"/>
          <w:kern w:val="0"/>
          <w:sz w:val="22"/>
          <w:szCs w:val="22"/>
          <w:lang w:eastAsia="pl-PL" w:bidi="ar-SA"/>
        </w:rPr>
        <w:t>t.j</w:t>
      </w:r>
      <w:proofErr w:type="spellEnd"/>
      <w:r w:rsidRPr="004E79F4">
        <w:rPr>
          <w:rFonts w:eastAsia="Calibri" w:cs="Times New Roman"/>
          <w:kern w:val="0"/>
          <w:sz w:val="22"/>
          <w:szCs w:val="22"/>
          <w:lang w:eastAsia="pl-PL" w:bidi="ar-SA"/>
        </w:rPr>
        <w:t xml:space="preserve">. Dz.U.2021.784) i wytycznymi Państwowego Inspektora Sanitarnego. </w:t>
      </w:r>
    </w:p>
    <w:p w14:paraId="062B48C6"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bookmarkStart w:id="6" w:name="_Hlk218253069"/>
      <w:r w:rsidRPr="004E79F4">
        <w:rPr>
          <w:rFonts w:eastAsia="Times New Roman" w:cs="Times New Roman"/>
          <w:kern w:val="0"/>
          <w:sz w:val="22"/>
          <w:szCs w:val="22"/>
          <w:lang w:eastAsia="zh-CN" w:bidi="ar-SA"/>
        </w:rPr>
        <w:t>Przyjmujący zamówienie zobowiązuje się do prowadzenia dokumentacji medycznej pacjentów według zasad obowiązujących w podmiotach leczniczych, zgodnie z Ustawą z dnia 6 listopada 2008 r. o prawach pacjenta i Rzeczniku Praw Pacjenta, z </w:t>
      </w:r>
      <w:r w:rsidRPr="004E79F4">
        <w:rPr>
          <w:rFonts w:eastAsia="Times New Roman" w:cs="Times New Roman"/>
          <w:kern w:val="0"/>
          <w:sz w:val="22"/>
          <w:szCs w:val="22"/>
          <w:lang w:eastAsia="pl-PL" w:bidi="ar-SA"/>
        </w:rPr>
        <w:t>Rozporządzeniem Ministra Zdrowia z dnia 6 kwietnia 2020 r. w sprawie rodzajów, zakresu i wzorów dokumentacji medycznej oraz sposobu jej przetwarzania ( Dz. U. 2024, poz. 798), </w:t>
      </w:r>
      <w:r w:rsidRPr="004E79F4">
        <w:rPr>
          <w:rFonts w:eastAsia="Times New Roman" w:cs="Times New Roman"/>
          <w:color w:val="000000"/>
          <w:kern w:val="0"/>
          <w:sz w:val="22"/>
          <w:szCs w:val="22"/>
          <w:lang w:eastAsia="pl-PL" w:bidi="ar-SA"/>
        </w:rPr>
        <w:t>Rozporządzeniem Ministra Zdrowia z dnia 15 kwietnia 2019 r. w sprawie skierowań wystawianych w postaci elektronicznej w Systemie Informacji Medycznej</w:t>
      </w:r>
      <w:r w:rsidRPr="004E79F4">
        <w:rPr>
          <w:rFonts w:eastAsia="Times New Roman" w:cs="Times New Roman"/>
          <w:kern w:val="0"/>
          <w:sz w:val="22"/>
          <w:szCs w:val="22"/>
          <w:lang w:eastAsia="pl-PL" w:bidi="ar-SA"/>
        </w:rPr>
        <w:t>( Dz.U. 2019, poz. 711) oraz Rozporządzeniem Ministra Zdrowia z dnia 8 maja 2018 r. w sprawie rodzajów elektronicznej dokumentacji medycznej (Dz. U. z 2023 r. poz. 1851 ze zm.), </w:t>
      </w:r>
      <w:r w:rsidRPr="004E79F4">
        <w:rPr>
          <w:rFonts w:eastAsia="Times New Roman" w:cs="Times New Roman"/>
          <w:kern w:val="0"/>
          <w:sz w:val="22"/>
          <w:szCs w:val="22"/>
          <w:lang w:eastAsia="zh-CN" w:bidi="ar-SA"/>
        </w:rPr>
        <w:t>dającym możliwość prawidłowego rozliczenia (sprawozdania) świadczeń medycznych z NFZ.</w:t>
      </w:r>
    </w:p>
    <w:bookmarkEnd w:id="6"/>
    <w:p w14:paraId="45939651"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567"/>
        <w:contextualSpacing/>
        <w:jc w:val="both"/>
        <w:rPr>
          <w:rFonts w:eastAsia="Calibri" w:cs="Times New Roman"/>
          <w:kern w:val="0"/>
          <w:sz w:val="22"/>
          <w:szCs w:val="22"/>
          <w:lang w:eastAsia="pl-PL" w:bidi="ar-SA"/>
        </w:rPr>
      </w:pPr>
      <w:r w:rsidRPr="004E79F4">
        <w:rPr>
          <w:rFonts w:eastAsia="Times New Roman" w:cs="Times New Roman"/>
          <w:kern w:val="0"/>
          <w:sz w:val="22"/>
          <w:szCs w:val="22"/>
          <w:lang w:eastAsia="zh-CN" w:bidi="ar-SA"/>
        </w:rPr>
        <w:t xml:space="preserve">W celu prawidłowego wykonywania przez Przyjmującego zamówienie obowiązków wynikających z niniejszej Umowy, Szpital umożliwia Przyjmującemu zamówienie dostęp do dokumentacji medycznej </w:t>
      </w:r>
      <w:r w:rsidRPr="004E79F4">
        <w:rPr>
          <w:rFonts w:eastAsia="Times New Roman" w:cs="Times New Roman"/>
          <w:kern w:val="0"/>
          <w:sz w:val="22"/>
          <w:szCs w:val="22"/>
          <w:lang w:eastAsia="zh-CN" w:bidi="ar-SA"/>
        </w:rPr>
        <w:lastRenderedPageBreak/>
        <w:t>pacjentów oraz baz danych osobowych przechowywanych w systemie teleinformatycznym, a także przetwarzanie wszelkich rodzajów danych osobowych pacjentów znajdujących się w systemie informatycznym Szpitala, zgodnie z przepisami Ustawy z dnia 10 maja 2018 r. o ochronie danych osobowych.</w:t>
      </w:r>
    </w:p>
    <w:p w14:paraId="49FA78B8"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oświadcza, iż zobowiązuje się do zachowania tajemnicy w zakresie dotyczącym ochrony danych osobowych pacjentów oraz do przestrzegania obowiązujących u Udzielającego zamówienia sposobów zabezpieczania tych danych przed dostępem osób nieuprawnionych.</w:t>
      </w:r>
    </w:p>
    <w:p w14:paraId="28F5F5C6"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jc w:val="both"/>
        <w:rPr>
          <w:rFonts w:eastAsia="Times New Roman" w:cs="Times New Roman"/>
          <w:color w:val="000000"/>
          <w:kern w:val="0"/>
          <w:sz w:val="22"/>
          <w:szCs w:val="22"/>
          <w:lang w:eastAsia="pl-PL" w:bidi="ar-SA"/>
        </w:rPr>
      </w:pPr>
      <w:r w:rsidRPr="004E79F4">
        <w:rPr>
          <w:rFonts w:eastAsia="Times New Roman" w:cs="Times New Roman"/>
          <w:color w:val="000000"/>
          <w:kern w:val="0"/>
          <w:sz w:val="22"/>
          <w:szCs w:val="22"/>
          <w:lang w:eastAsia="pl-PL" w:bidi="ar-SA"/>
        </w:rPr>
        <w:t>Na Przyjmującym zamówienie ciąży obowiązek stosowania obowiązujących przepisów prawa w zakresie orzeczeń lekarskich (w tym o czasowej niezdolności do pracy, skierowań, opinii i zaświadczeń).</w:t>
      </w:r>
    </w:p>
    <w:p w14:paraId="7EE278FA"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zobowiązuje się do przestrzegania wszelkich przepisów wewnętrznych Szpitala, Zarządzeń Prezesa, Regulaminów a także procedur związanych z systemem zarządzania jakością. Przyjmujący zamówienie zobowiązany jest do śledzenia wszelkich zmian organizacyjnych wprowadzanych przez Udzielającego zamówienie i przekazywanych w formie papierowej i mailowej. </w:t>
      </w:r>
    </w:p>
    <w:p w14:paraId="51481D09"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zobowiązuje się do przestrzegania zasad sanitarnych, zasad bezpieczeństwa i higieny oraz przepisów przeciwpożarowych obowiązujących u Udzielającego zamówienia. Przyjmujący zamówienie we własnym zakresie i na własny koszt odbędzie szkolenie w tym zakresie. </w:t>
      </w:r>
    </w:p>
    <w:p w14:paraId="568EB2D1"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zobowiązuje się do zachowania i poszanowania tajemnicy, jaka obowiązuje lekarza w ramach zasad wykonywania zawodu oraz zachowania w ścisłej tajemnicy wszelkich informacji dotyczących Szpitala, obejmujących informacje: techniczne, technologiczne, handlowe, organizacyjne, gospodarcze i finansowe, które nie zostały podane do wiadomości publicznej dotyczące Udzielającego zamówienia, w czasie obowiązywania umowy oraz po jej rozwiązaniu.</w:t>
      </w:r>
    </w:p>
    <w:p w14:paraId="3B6EDFE1"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udzielając świadczeń zdrowotnych współpracuje z personelem zatrudnionym przez Udzielającego zamówienia oraz innymi osobami wykonującymi świadczenia w miejscu, o którym mowa w § 2 ust. 2 zgodnie z posiadanymi przez ten personel kompetencjami. </w:t>
      </w:r>
    </w:p>
    <w:p w14:paraId="278FA06B" w14:textId="67F4EAF5"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winien wykonywać świadczenia osobiście </w:t>
      </w:r>
    </w:p>
    <w:p w14:paraId="4C09EF01" w14:textId="6295A0D9"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może zaplanować przerwę w udzielaniu świadczeń pod warunkiem uzyskania pisemnej zgody Ordynatora/ Koordynatora/Kierownika Oddziału. </w:t>
      </w:r>
    </w:p>
    <w:p w14:paraId="3422D3CE"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zobowiązany jest do poinformowania Udzielającego zamówienia o utracie uprawnień lub upoważnień niezbędnych do wykonywania umowy, a także o toczących się postępowaniach w przedmiocie odpowiedzialności zawodowej w związku z wykonywaniem zawodu lekarza. Przyjmujący zamówienie zobowiązany jest poinformować Udzielającego zamówienia na piśmie, niezwłocznie po powzięciu wiadomości o wszczęciu takiego postępowania.</w:t>
      </w:r>
    </w:p>
    <w:p w14:paraId="37244287"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razie rozwiązania lub wygaśnięcia niniejszej umowy Przyjmujący zamówienie zobowiązany jest niezwłocznie przekazać Udzielającemu zamówienia wszelkie dokumenty i inne materiały dotyczące zarówno tajemnicy służbowej, jak i zawodowej oraz inne dokumenty jakie sporządził, zebrał, opracował lub otrzymał w trakcie trwania umowy w związku z jej wykonywaniem.</w:t>
      </w:r>
    </w:p>
    <w:p w14:paraId="051913D5"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t xml:space="preserve">Przyjmujący Zamówienie jest zobowiązany do noszenia identyfikatora określającego imię, nazwisko i wykonywaną funkcję. Udzielający Zamówienie jest zobowiązany do wyposażenia w identyfikatory Przyjmującemu Zamówienie. </w:t>
      </w:r>
    </w:p>
    <w:p w14:paraId="2E1A7D3D" w14:textId="77777777" w:rsidR="004E79F4" w:rsidRPr="004E79F4" w:rsidRDefault="004E79F4" w:rsidP="00D1171E">
      <w:pPr>
        <w:widowControl/>
        <w:numPr>
          <w:ilvl w:val="0"/>
          <w:numId w:val="22"/>
        </w:numPr>
        <w:tabs>
          <w:tab w:val="left" w:pos="0"/>
        </w:tabs>
        <w:suppressAutoHyphens w:val="0"/>
        <w:autoSpaceDE w:val="0"/>
        <w:autoSpaceDN/>
        <w:ind w:left="0" w:hanging="425"/>
        <w:contextualSpacing/>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Przyjmujący zamówienie ma obowiązek rejestrować czas pobytu w Szpitalu na liście obecności własnoręcznym podpisem w dniach świadczenia usług, zgodnie z zatwierdzonym miesięcznym harmonogramem.</w:t>
      </w:r>
    </w:p>
    <w:bookmarkEnd w:id="5"/>
    <w:p w14:paraId="4943631A"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393DC366"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7  </w:t>
      </w:r>
    </w:p>
    <w:p w14:paraId="117DE990"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w:t>
      </w:r>
    </w:p>
    <w:p w14:paraId="2675F40F"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Obowiązki Udzielającego zamówienie</w:t>
      </w:r>
    </w:p>
    <w:p w14:paraId="1620A683"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7DA0B8DE" w14:textId="77777777" w:rsidR="004E79F4" w:rsidRPr="004E79F4" w:rsidRDefault="004E79F4" w:rsidP="004E79F4">
      <w:pPr>
        <w:widowControl/>
        <w:suppressAutoHyphens w:val="0"/>
        <w:autoSpaceDN/>
        <w:ind w:hanging="35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1.</w:t>
      </w:r>
      <w:r w:rsidRPr="004E79F4">
        <w:rPr>
          <w:rFonts w:eastAsia="Calibri" w:cs="Times New Roman"/>
          <w:kern w:val="0"/>
          <w:sz w:val="22"/>
          <w:szCs w:val="22"/>
          <w:lang w:eastAsia="pl-PL" w:bidi="ar-SA"/>
        </w:rPr>
        <w:tab/>
        <w:t>Do realizacji umowy Udzielający zamówienia zobowiązuje się zapewnić Przyjmującemu</w:t>
      </w:r>
      <w:r w:rsidRPr="004E79F4">
        <w:rPr>
          <w:rFonts w:eastAsia="Calibri" w:cs="Times New Roman"/>
          <w:kern w:val="0"/>
          <w:sz w:val="22"/>
          <w:szCs w:val="22"/>
          <w:lang w:eastAsia="pl-PL" w:bidi="ar-SA"/>
        </w:rPr>
        <w:br/>
        <w:t>zamówienie:</w:t>
      </w:r>
    </w:p>
    <w:p w14:paraId="19E10F37" w14:textId="77777777" w:rsidR="004E79F4" w:rsidRPr="004E79F4" w:rsidRDefault="004E79F4" w:rsidP="00D1171E">
      <w:pPr>
        <w:widowControl/>
        <w:numPr>
          <w:ilvl w:val="0"/>
          <w:numId w:val="25"/>
        </w:numPr>
        <w:tabs>
          <w:tab w:val="left" w:pos="0"/>
        </w:tabs>
        <w:suppressAutoHyphens w:val="0"/>
        <w:autoSpaceDE w:val="0"/>
        <w:autoSpaceDN/>
        <w:adjustRightInd w:val="0"/>
        <w:ind w:left="709" w:hanging="567"/>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pełny dostęp do wszelkich środków znajdujących się na terenie szpitala niezbędnych do wykonywania działalności leczniczej w zakresie objętym umową;</w:t>
      </w:r>
    </w:p>
    <w:p w14:paraId="6A11807A" w14:textId="77777777" w:rsidR="004E79F4" w:rsidRPr="004E79F4" w:rsidRDefault="004E79F4" w:rsidP="00D1171E">
      <w:pPr>
        <w:widowControl/>
        <w:numPr>
          <w:ilvl w:val="0"/>
          <w:numId w:val="25"/>
        </w:numPr>
        <w:tabs>
          <w:tab w:val="left" w:pos="0"/>
        </w:tabs>
        <w:suppressAutoHyphens w:val="0"/>
        <w:autoSpaceDE w:val="0"/>
        <w:autoSpaceDN/>
        <w:adjustRightInd w:val="0"/>
        <w:ind w:left="709" w:hanging="567"/>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zaopatrzenia w leki, materiały medyczne, środki pomocnicze podczas udzielania świadczeń zdrowotnych; Udzielający zamówienia zastrzega sobie wgląd do ewidencji zużytych leków materiałów medycznych i środków pomocniczych;</w:t>
      </w:r>
    </w:p>
    <w:p w14:paraId="3C7ABDCF" w14:textId="77777777" w:rsidR="004E79F4" w:rsidRPr="004E79F4" w:rsidRDefault="004E79F4" w:rsidP="00D1171E">
      <w:pPr>
        <w:widowControl/>
        <w:numPr>
          <w:ilvl w:val="0"/>
          <w:numId w:val="25"/>
        </w:numPr>
        <w:tabs>
          <w:tab w:val="left" w:pos="0"/>
        </w:tabs>
        <w:suppressAutoHyphens w:val="0"/>
        <w:autoSpaceDE w:val="0"/>
        <w:autoSpaceDN/>
        <w:adjustRightInd w:val="0"/>
        <w:ind w:left="709" w:hanging="567"/>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dostęp do urządzeń stosowanych podczas udzielania świadczeń zdrowotnych, a także ich serwis, okresowe przeglądy i konserwację;</w:t>
      </w:r>
    </w:p>
    <w:p w14:paraId="4BD080D8" w14:textId="77777777" w:rsidR="004E79F4" w:rsidRPr="004E79F4" w:rsidRDefault="004E79F4" w:rsidP="00D1171E">
      <w:pPr>
        <w:widowControl/>
        <w:numPr>
          <w:ilvl w:val="0"/>
          <w:numId w:val="25"/>
        </w:numPr>
        <w:tabs>
          <w:tab w:val="left" w:pos="0"/>
        </w:tabs>
        <w:suppressAutoHyphens w:val="0"/>
        <w:autoSpaceDE w:val="0"/>
        <w:autoSpaceDN/>
        <w:adjustRightInd w:val="0"/>
        <w:ind w:left="709" w:hanging="567"/>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odpowiednie warunki sanitarno-epidemiologiczne;</w:t>
      </w:r>
    </w:p>
    <w:p w14:paraId="18EBC5B9" w14:textId="77777777" w:rsidR="004E79F4" w:rsidRPr="004E79F4" w:rsidRDefault="004E79F4" w:rsidP="00D1171E">
      <w:pPr>
        <w:widowControl/>
        <w:numPr>
          <w:ilvl w:val="0"/>
          <w:numId w:val="25"/>
        </w:numPr>
        <w:tabs>
          <w:tab w:val="left" w:pos="0"/>
        </w:tabs>
        <w:suppressAutoHyphens w:val="0"/>
        <w:autoSpaceDE w:val="0"/>
        <w:autoSpaceDN/>
        <w:adjustRightInd w:val="0"/>
        <w:ind w:left="709" w:hanging="567"/>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zachowanie czystości i porządku w pomieszczeniach.</w:t>
      </w:r>
    </w:p>
    <w:p w14:paraId="280D0939" w14:textId="77777777" w:rsidR="004E79F4" w:rsidRPr="004E79F4" w:rsidRDefault="004E79F4" w:rsidP="004E79F4">
      <w:pPr>
        <w:widowControl/>
        <w:suppressAutoHyphens w:val="0"/>
        <w:autoSpaceDE w:val="0"/>
        <w:adjustRightInd w:val="0"/>
        <w:ind w:hanging="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2.</w:t>
      </w:r>
      <w:r w:rsidRPr="004E79F4">
        <w:rPr>
          <w:rFonts w:eastAsia="Calibri" w:cs="Times New Roman"/>
          <w:kern w:val="0"/>
          <w:sz w:val="22"/>
          <w:szCs w:val="22"/>
          <w:lang w:eastAsia="pl-PL" w:bidi="ar-SA"/>
        </w:rPr>
        <w:tab/>
        <w:t>Przyjmujący zamówienie zobowiązuje się do racjonalnego korzystania z produktów leczniczych oraz wyrobów medycznych udostępnionych mu przez Udzielającego zamówienie w celu realizacji niniejszej Umowy.</w:t>
      </w:r>
    </w:p>
    <w:p w14:paraId="1727A055" w14:textId="77777777" w:rsidR="004E79F4" w:rsidRPr="004E79F4" w:rsidRDefault="004E79F4" w:rsidP="004E79F4">
      <w:pPr>
        <w:widowControl/>
        <w:suppressAutoHyphens w:val="0"/>
        <w:autoSpaceDE w:val="0"/>
        <w:adjustRightInd w:val="0"/>
        <w:ind w:hanging="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3.</w:t>
      </w:r>
      <w:r w:rsidRPr="004E79F4">
        <w:rPr>
          <w:rFonts w:eastAsia="Calibri" w:cs="Times New Roman"/>
          <w:kern w:val="0"/>
          <w:sz w:val="22"/>
          <w:szCs w:val="22"/>
          <w:lang w:eastAsia="pl-PL" w:bidi="ar-SA"/>
        </w:rPr>
        <w:tab/>
        <w:t>Przyjmujący zamówienie oświadcza, że nie będzie wykorzystywać wyposażenia medycznego,</w:t>
      </w:r>
    </w:p>
    <w:p w14:paraId="663EA170" w14:textId="77777777" w:rsidR="004E79F4" w:rsidRPr="004E79F4" w:rsidRDefault="004E79F4" w:rsidP="004E79F4">
      <w:pPr>
        <w:widowControl/>
        <w:suppressAutoHyphens w:val="0"/>
        <w:autoSpaceDE w:val="0"/>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lastRenderedPageBreak/>
        <w:t>środków łączności, produktów leczniczych, wyrobów medycznych oraz pomieszczeń</w:t>
      </w:r>
    </w:p>
    <w:p w14:paraId="0BC4273F" w14:textId="77777777" w:rsidR="004E79F4" w:rsidRPr="004E79F4" w:rsidRDefault="004E79F4" w:rsidP="004E79F4">
      <w:pPr>
        <w:widowControl/>
        <w:suppressAutoHyphens w:val="0"/>
        <w:autoSpaceDE w:val="0"/>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udostępnionych przez Szpital do celów innych, niż udzielanie świadczeń zdrowotnych objętych Umową.</w:t>
      </w:r>
    </w:p>
    <w:p w14:paraId="7F226264" w14:textId="77777777" w:rsidR="004E79F4" w:rsidRPr="004E79F4" w:rsidRDefault="004E79F4" w:rsidP="004E79F4">
      <w:pPr>
        <w:widowControl/>
        <w:tabs>
          <w:tab w:val="left" w:pos="350"/>
        </w:tabs>
        <w:suppressAutoHyphens w:val="0"/>
        <w:autoSpaceDN/>
        <w:jc w:val="both"/>
        <w:rPr>
          <w:rFonts w:eastAsia="Calibri" w:cs="Times New Roman"/>
          <w:b/>
          <w:kern w:val="0"/>
          <w:sz w:val="22"/>
          <w:szCs w:val="22"/>
          <w:lang w:eastAsia="pl-PL" w:bidi="ar-SA"/>
        </w:rPr>
      </w:pPr>
      <w:r w:rsidRPr="004E79F4">
        <w:rPr>
          <w:rFonts w:eastAsia="Calibri" w:cs="Times New Roman"/>
          <w:kern w:val="0"/>
          <w:sz w:val="22"/>
          <w:szCs w:val="22"/>
          <w:lang w:eastAsia="pl-PL" w:bidi="ar-SA"/>
        </w:rPr>
        <w:tab/>
      </w:r>
      <w:r w:rsidRPr="004E79F4">
        <w:rPr>
          <w:rFonts w:eastAsia="Calibri" w:cs="Times New Roman"/>
          <w:kern w:val="0"/>
          <w:sz w:val="22"/>
          <w:szCs w:val="22"/>
          <w:lang w:eastAsia="pl-PL" w:bidi="ar-SA"/>
        </w:rPr>
        <w:tab/>
      </w:r>
      <w:r w:rsidRPr="004E79F4">
        <w:rPr>
          <w:rFonts w:eastAsia="Calibri" w:cs="Times New Roman"/>
          <w:kern w:val="0"/>
          <w:sz w:val="22"/>
          <w:szCs w:val="22"/>
          <w:lang w:eastAsia="pl-PL" w:bidi="ar-SA"/>
        </w:rPr>
        <w:tab/>
      </w:r>
      <w:r w:rsidRPr="004E79F4">
        <w:rPr>
          <w:rFonts w:eastAsia="Calibri" w:cs="Times New Roman"/>
          <w:kern w:val="0"/>
          <w:sz w:val="22"/>
          <w:szCs w:val="22"/>
          <w:lang w:eastAsia="pl-PL" w:bidi="ar-SA"/>
        </w:rPr>
        <w:tab/>
      </w:r>
      <w:r w:rsidRPr="004E79F4">
        <w:rPr>
          <w:rFonts w:eastAsia="Calibri" w:cs="Times New Roman"/>
          <w:kern w:val="0"/>
          <w:sz w:val="22"/>
          <w:szCs w:val="22"/>
          <w:lang w:eastAsia="pl-PL" w:bidi="ar-SA"/>
        </w:rPr>
        <w:tab/>
      </w:r>
      <w:r w:rsidRPr="004E79F4">
        <w:rPr>
          <w:rFonts w:eastAsia="Calibri" w:cs="Times New Roman"/>
          <w:b/>
          <w:kern w:val="0"/>
          <w:sz w:val="22"/>
          <w:szCs w:val="22"/>
          <w:lang w:eastAsia="pl-PL" w:bidi="ar-SA"/>
        </w:rPr>
        <w:t xml:space="preserve">      </w:t>
      </w:r>
      <w:r w:rsidRPr="004E79F4">
        <w:rPr>
          <w:rFonts w:eastAsia="Calibri" w:cs="Times New Roman"/>
          <w:b/>
          <w:kern w:val="0"/>
          <w:sz w:val="22"/>
          <w:szCs w:val="22"/>
          <w:lang w:eastAsia="pl-PL" w:bidi="ar-SA"/>
        </w:rPr>
        <w:tab/>
      </w:r>
      <w:r w:rsidRPr="004E79F4">
        <w:rPr>
          <w:rFonts w:eastAsia="Calibri" w:cs="Times New Roman"/>
          <w:b/>
          <w:kern w:val="0"/>
          <w:sz w:val="22"/>
          <w:szCs w:val="22"/>
          <w:lang w:eastAsia="pl-PL" w:bidi="ar-SA"/>
        </w:rPr>
        <w:tab/>
      </w:r>
      <w:r w:rsidRPr="004E79F4">
        <w:rPr>
          <w:rFonts w:eastAsia="Calibri" w:cs="Times New Roman"/>
          <w:b/>
          <w:kern w:val="0"/>
          <w:sz w:val="22"/>
          <w:szCs w:val="22"/>
          <w:lang w:eastAsia="pl-PL" w:bidi="ar-SA"/>
        </w:rPr>
        <w:tab/>
      </w:r>
      <w:r w:rsidRPr="004E79F4">
        <w:rPr>
          <w:rFonts w:eastAsia="Calibri" w:cs="Times New Roman"/>
          <w:b/>
          <w:kern w:val="0"/>
          <w:sz w:val="22"/>
          <w:szCs w:val="22"/>
          <w:lang w:eastAsia="pl-PL" w:bidi="ar-SA"/>
        </w:rPr>
        <w:tab/>
      </w:r>
      <w:r w:rsidRPr="004E79F4">
        <w:rPr>
          <w:rFonts w:eastAsia="Calibri" w:cs="Times New Roman"/>
          <w:b/>
          <w:kern w:val="0"/>
          <w:sz w:val="22"/>
          <w:szCs w:val="22"/>
          <w:lang w:eastAsia="pl-PL" w:bidi="ar-SA"/>
        </w:rPr>
        <w:tab/>
      </w:r>
    </w:p>
    <w:p w14:paraId="6525939B" w14:textId="77777777" w:rsidR="004E79F4" w:rsidRPr="004E79F4" w:rsidRDefault="004E79F4" w:rsidP="004E79F4">
      <w:pPr>
        <w:widowControl/>
        <w:tabs>
          <w:tab w:val="left" w:pos="350"/>
        </w:tabs>
        <w:suppressAutoHyphens w:val="0"/>
        <w:autoSpaceDN/>
        <w:jc w:val="center"/>
        <w:rPr>
          <w:rFonts w:eastAsia="Calibri" w:cs="Times New Roman"/>
          <w:b/>
          <w:kern w:val="0"/>
          <w:sz w:val="22"/>
          <w:szCs w:val="22"/>
          <w:lang w:eastAsia="pl-PL" w:bidi="ar-SA"/>
        </w:rPr>
      </w:pPr>
      <w:r w:rsidRPr="004E79F4">
        <w:rPr>
          <w:rFonts w:eastAsia="Calibri" w:cs="Times New Roman"/>
          <w:b/>
          <w:kern w:val="0"/>
          <w:sz w:val="22"/>
          <w:szCs w:val="22"/>
          <w:lang w:eastAsia="pl-PL" w:bidi="ar-SA"/>
        </w:rPr>
        <w:t>§ 8</w:t>
      </w:r>
    </w:p>
    <w:p w14:paraId="6D9C961F" w14:textId="77777777" w:rsidR="004E79F4" w:rsidRPr="004E79F4" w:rsidRDefault="004E79F4" w:rsidP="004E79F4">
      <w:pPr>
        <w:widowControl/>
        <w:tabs>
          <w:tab w:val="left" w:pos="350"/>
        </w:tabs>
        <w:suppressAutoHyphens w:val="0"/>
        <w:autoSpaceDN/>
        <w:jc w:val="center"/>
        <w:rPr>
          <w:rFonts w:eastAsia="Calibri" w:cs="Times New Roman"/>
          <w:b/>
          <w:kern w:val="0"/>
          <w:sz w:val="22"/>
          <w:szCs w:val="22"/>
          <w:lang w:eastAsia="pl-PL" w:bidi="ar-SA"/>
        </w:rPr>
      </w:pPr>
    </w:p>
    <w:p w14:paraId="2B3803EC" w14:textId="77777777" w:rsidR="004E79F4" w:rsidRPr="004E79F4" w:rsidRDefault="004E79F4" w:rsidP="004E79F4">
      <w:pPr>
        <w:widowControl/>
        <w:tabs>
          <w:tab w:val="left" w:pos="350"/>
        </w:tabs>
        <w:suppressAutoHyphens w:val="0"/>
        <w:autoSpaceDN/>
        <w:jc w:val="center"/>
        <w:rPr>
          <w:rFonts w:eastAsia="Calibri" w:cs="Times New Roman"/>
          <w:b/>
          <w:kern w:val="0"/>
          <w:sz w:val="22"/>
          <w:szCs w:val="22"/>
          <w:lang w:eastAsia="pl-PL" w:bidi="ar-SA"/>
        </w:rPr>
      </w:pPr>
      <w:r w:rsidRPr="004E79F4">
        <w:rPr>
          <w:rFonts w:eastAsia="Calibri" w:cs="Times New Roman"/>
          <w:b/>
          <w:kern w:val="0"/>
          <w:sz w:val="22"/>
          <w:szCs w:val="22"/>
          <w:lang w:eastAsia="pl-PL" w:bidi="ar-SA"/>
        </w:rPr>
        <w:t xml:space="preserve"> Warunki płatności</w:t>
      </w:r>
    </w:p>
    <w:p w14:paraId="1EFB3480" w14:textId="77777777" w:rsidR="004E79F4" w:rsidRPr="004E79F4" w:rsidRDefault="004E79F4" w:rsidP="004E79F4">
      <w:pPr>
        <w:widowControl/>
        <w:tabs>
          <w:tab w:val="left" w:pos="350"/>
        </w:tabs>
        <w:suppressAutoHyphens w:val="0"/>
        <w:autoSpaceDN/>
        <w:jc w:val="center"/>
        <w:rPr>
          <w:rFonts w:eastAsia="Calibri" w:cs="Times New Roman"/>
          <w:b/>
          <w:kern w:val="0"/>
          <w:sz w:val="22"/>
          <w:szCs w:val="22"/>
          <w:lang w:eastAsia="pl-PL" w:bidi="ar-SA"/>
        </w:rPr>
      </w:pPr>
    </w:p>
    <w:p w14:paraId="2619DC15" w14:textId="02F9A6D6"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t xml:space="preserve">Przyjmującemu Zamówienie przysługuje wynagrodzenie brutto w kwocie:  </w:t>
      </w:r>
      <w:r>
        <w:rPr>
          <w:rFonts w:eastAsia="Calibri" w:cs="Times New Roman"/>
          <w:b/>
          <w:kern w:val="0"/>
          <w:sz w:val="22"/>
          <w:szCs w:val="22"/>
          <w:lang w:eastAsia="zh-CN" w:bidi="ar-SA"/>
        </w:rPr>
        <w:t>………….</w:t>
      </w:r>
      <w:r w:rsidRPr="004E79F4">
        <w:rPr>
          <w:rFonts w:eastAsia="Calibri" w:cs="Times New Roman"/>
          <w:b/>
          <w:kern w:val="0"/>
          <w:sz w:val="22"/>
          <w:szCs w:val="22"/>
          <w:lang w:eastAsia="zh-CN" w:bidi="ar-SA"/>
        </w:rPr>
        <w:t xml:space="preserve"> wartości punktu rozliczeniowych zrealizowanych przez Przyjmującego Zamówienie opłaconych i zatwierdzonych przez NFZ. </w:t>
      </w:r>
    </w:p>
    <w:p w14:paraId="491CD357"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t>Okresem rozliczeniowym jest miesiąc kalendarzowy.</w:t>
      </w:r>
    </w:p>
    <w:p w14:paraId="71E495E8" w14:textId="77777777" w:rsidR="004E79F4" w:rsidRPr="004E79F4" w:rsidRDefault="004E79F4" w:rsidP="00D1171E">
      <w:pPr>
        <w:widowControl/>
        <w:numPr>
          <w:ilvl w:val="0"/>
          <w:numId w:val="21"/>
        </w:numPr>
        <w:tabs>
          <w:tab w:val="num" w:pos="0"/>
        </w:tabs>
        <w:suppressAutoHyphens w:val="0"/>
        <w:autoSpaceDE w:val="0"/>
        <w:autoSpaceDN/>
        <w:adjustRightInd w:val="0"/>
        <w:ind w:left="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wystawia Udzielającemu zamówienia fakturę lub rachunek w terminie do 5 dnia miesiąca następującego po miesiącu, w którym udzielał świadczeń zdrowotnych. Podstawą dla ustalenia wysokości wynagrodzenia ustalonego w ust. 1 powyżej jest wykaz godzinowy udzielanych świadczeń, zaakceptowany przez Ordynatora/Koordynatora/Kierownika Oddziału oraz wykaz zrealizowanych punktów rozliczeniowych przekazany przez pielęgniarkę Poradni Onkologicznej. </w:t>
      </w:r>
    </w:p>
    <w:p w14:paraId="6957D54C" w14:textId="77777777" w:rsidR="004E79F4" w:rsidRPr="004E79F4" w:rsidRDefault="004E79F4" w:rsidP="004E79F4">
      <w:pPr>
        <w:widowControl/>
        <w:tabs>
          <w:tab w:val="num" w:pos="0"/>
        </w:tabs>
        <w:suppressAutoHyphens w:val="0"/>
        <w:autoSpaceDE w:val="0"/>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Wzór wykazu stanowi załącznik do niniejszej umowy. Zaakceptowany wykaz udzielonych świadczeń stanowi wyłączną podstawę do wystawienia faktury lub rachunku za wynagrodzenie rozliczanie zgodnie z ust. 1. </w:t>
      </w:r>
      <w:r w:rsidRPr="004E79F4">
        <w:rPr>
          <w:rFonts w:eastAsia="Calibri" w:cs="Times New Roman"/>
          <w:kern w:val="0"/>
          <w:sz w:val="22"/>
          <w:szCs w:val="22"/>
          <w:lang w:eastAsia="zh-CN" w:bidi="ar-SA"/>
        </w:rPr>
        <w:t>Należność z tytułu realizacji umowy Udzielający Zamówienia wypłaci do</w:t>
      </w:r>
      <w:r w:rsidRPr="004E79F4">
        <w:rPr>
          <w:rFonts w:eastAsia="Calibri" w:cs="Times New Roman"/>
          <w:kern w:val="0"/>
          <w:sz w:val="22"/>
          <w:szCs w:val="22"/>
          <w:u w:val="single"/>
          <w:lang w:eastAsia="zh-CN" w:bidi="ar-SA"/>
        </w:rPr>
        <w:t xml:space="preserve"> 26 dnia następnego miesiąca, </w:t>
      </w:r>
      <w:r w:rsidRPr="004E79F4">
        <w:rPr>
          <w:rFonts w:eastAsia="Calibri" w:cs="Times New Roman"/>
          <w:kern w:val="0"/>
          <w:sz w:val="22"/>
          <w:szCs w:val="22"/>
          <w:lang w:eastAsia="zh-CN" w:bidi="ar-SA"/>
        </w:rPr>
        <w:t>na konto wskazane przez Przyjmującego Zamówienie pod warunkiem złożenia faktury i raportu rozliczeniowego w wymaganym terminie.</w:t>
      </w:r>
    </w:p>
    <w:p w14:paraId="699EB3BA"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t xml:space="preserve">W przypadku stwierdzenia jakichkolwiek błędów w fakturze lub raporcie rozliczeniowym Udzielający Zamówienia zawiadomi o stwierdzonych nieprawidłowościach Przyjmującego Zamówienie i wezwie go do poprawienia dokumentów lub ich uzupełnienia. W takim wypadku zapłata nastąpi w terminie 14 dni, licząc od dnia wpływu prawidłowo wystawionej faktury lub raportu rozliczeniowego. </w:t>
      </w:r>
    </w:p>
    <w:p w14:paraId="0861CEB9"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t>W przypadku opóźnienia w przekazywaniu przez NFZ środków za udzielanie świadczeń, Udzielający zamówienia wypłaca wynagrodzenie za realizację niniejszej umowy po otrzymaniu środków za dany okres rozliczeniowy.</w:t>
      </w:r>
    </w:p>
    <w:p w14:paraId="2B44551E"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Za dzień zapłaty uważa się dzień, w którym nastąpiło obciążenie rachunku bankowego Udzielającego zamówienia.</w:t>
      </w:r>
    </w:p>
    <w:p w14:paraId="7782256E"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Za czas przerwy w udzielaniu świadczeń Przyjmującemu zamówienie nie przysługuje wynagrodzenie.</w:t>
      </w:r>
    </w:p>
    <w:p w14:paraId="56E2DC61"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W przypadku świadczenia usług w ramach innych umów podpisanych z Udzielającym Zamówienie  w czasie udzielania świadczeń zdrowotnych w Poradni, Przyjmującemu zamówienie nie przysługuje za ten czas wynagrodzenie.  Umniejszenie czasu i wynagrodzenia nastąpi w miesiącu, w którym Udzielający zamówienia uzyska informację o czasie wykonywania świadczeń z poszczególnych umów w poprzednich miesiącach. Udzielający zamówienia ma prawo do dokonania potrącenia w/w kwot z wynagrodzenia należnego Przyjmującemu zamówienie za aktualny miesiąc.</w:t>
      </w:r>
    </w:p>
    <w:p w14:paraId="582D52F9" w14:textId="77777777" w:rsidR="004E79F4" w:rsidRPr="004E79F4" w:rsidRDefault="004E79F4" w:rsidP="00D1171E">
      <w:pPr>
        <w:widowControl/>
        <w:numPr>
          <w:ilvl w:val="0"/>
          <w:numId w:val="21"/>
        </w:numPr>
        <w:tabs>
          <w:tab w:val="num" w:pos="0"/>
        </w:tabs>
        <w:suppressAutoHyphens w:val="0"/>
        <w:autoSpaceDE w:val="0"/>
        <w:autoSpaceDN/>
        <w:ind w:left="0" w:hanging="567"/>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 xml:space="preserve">W przypadku zmiany wyceny punktowej ustalanej przez NFZ świadczeń realizowanych w ramach działalności oddziału strony mogą przystąpić do renegocjacji warunków umowy. </w:t>
      </w:r>
    </w:p>
    <w:p w14:paraId="5DD4FD36" w14:textId="77777777" w:rsidR="004E79F4" w:rsidRPr="004E79F4" w:rsidRDefault="004E79F4" w:rsidP="00D1171E">
      <w:pPr>
        <w:widowControl/>
        <w:numPr>
          <w:ilvl w:val="0"/>
          <w:numId w:val="21"/>
        </w:numPr>
        <w:tabs>
          <w:tab w:val="num" w:pos="0"/>
        </w:tabs>
        <w:suppressAutoHyphens w:val="0"/>
        <w:autoSpaceDE w:val="0"/>
        <w:autoSpaceDN/>
        <w:ind w:left="0" w:hanging="567"/>
        <w:jc w:val="both"/>
        <w:rPr>
          <w:rFonts w:eastAsia="Calibri" w:cs="Times New Roman"/>
          <w:kern w:val="0"/>
          <w:sz w:val="22"/>
          <w:szCs w:val="22"/>
          <w:lang w:eastAsia="zh-CN" w:bidi="ar-SA"/>
        </w:rPr>
      </w:pPr>
      <w:r w:rsidRPr="004E79F4">
        <w:rPr>
          <w:rFonts w:eastAsia="Times New Roman" w:cs="Times New Roman"/>
          <w:kern w:val="0"/>
          <w:sz w:val="22"/>
          <w:szCs w:val="22"/>
          <w:lang w:eastAsia="pl-PL" w:bidi="ar-SA"/>
        </w:rPr>
        <w:t>Strony ustalają, że Przyjmujący Zamówienie ma możliwość, w terminach wynikających z powszechnie obowiązujących przepisów prawa – obowiązek, wystawiania faktur w formie faktur ustrukturyzowanych za pośrednictwem Krajowego Systemu e-Faktur (</w:t>
      </w:r>
      <w:proofErr w:type="spellStart"/>
      <w:r w:rsidRPr="004E79F4">
        <w:rPr>
          <w:rFonts w:eastAsia="Times New Roman" w:cs="Times New Roman"/>
          <w:kern w:val="0"/>
          <w:sz w:val="22"/>
          <w:szCs w:val="22"/>
          <w:lang w:eastAsia="pl-PL" w:bidi="ar-SA"/>
        </w:rPr>
        <w:t>KSeF</w:t>
      </w:r>
      <w:proofErr w:type="spellEnd"/>
      <w:r w:rsidRPr="004E79F4">
        <w:rPr>
          <w:rFonts w:eastAsia="Times New Roman" w:cs="Times New Roman"/>
          <w:kern w:val="0"/>
          <w:sz w:val="22"/>
          <w:szCs w:val="22"/>
          <w:lang w:eastAsia="pl-PL" w:bidi="ar-SA"/>
        </w:rPr>
        <w:t>),  zgodnie z obowiązującymi przepisami Ustawy z dnia 5 sierpnia 2025 roku (Dz.U. 2025, poz. 1203) oraz aktów wykonawczych do niej.</w:t>
      </w:r>
    </w:p>
    <w:p w14:paraId="4F02E9E4" w14:textId="77777777" w:rsidR="004E79F4" w:rsidRPr="004E79F4" w:rsidRDefault="004E79F4" w:rsidP="004E79F4">
      <w:pPr>
        <w:widowControl/>
        <w:suppressAutoHyphens w:val="0"/>
        <w:autoSpaceDE w:val="0"/>
        <w:autoSpaceDN/>
        <w:jc w:val="both"/>
        <w:rPr>
          <w:rFonts w:eastAsia="Calibri" w:cs="Times New Roman"/>
          <w:kern w:val="0"/>
          <w:sz w:val="22"/>
          <w:szCs w:val="22"/>
          <w:lang w:eastAsia="zh-CN" w:bidi="ar-SA"/>
        </w:rPr>
      </w:pPr>
    </w:p>
    <w:p w14:paraId="3DD3B189" w14:textId="77777777" w:rsidR="004E79F4" w:rsidRPr="004E79F4" w:rsidRDefault="004E79F4" w:rsidP="004E79F4">
      <w:pPr>
        <w:widowControl/>
        <w:suppressAutoHyphens w:val="0"/>
        <w:autoSpaceDE w:val="0"/>
        <w:autoSpaceDN/>
        <w:jc w:val="both"/>
        <w:rPr>
          <w:rFonts w:eastAsia="Calibri" w:cs="Times New Roman"/>
          <w:kern w:val="0"/>
          <w:sz w:val="22"/>
          <w:szCs w:val="22"/>
          <w:lang w:eastAsia="zh-CN" w:bidi="ar-SA"/>
        </w:rPr>
      </w:pPr>
    </w:p>
    <w:p w14:paraId="7D4EA936" w14:textId="77777777" w:rsidR="004E79F4" w:rsidRPr="004E79F4" w:rsidRDefault="004E79F4" w:rsidP="004E79F4">
      <w:pPr>
        <w:widowControl/>
        <w:tabs>
          <w:tab w:val="left" w:pos="336"/>
        </w:tabs>
        <w:suppressAutoHyphens w:val="0"/>
        <w:autoSpaceDN/>
        <w:ind w:left="308"/>
        <w:jc w:val="both"/>
        <w:rPr>
          <w:rFonts w:eastAsia="Calibri" w:cs="Times New Roman"/>
          <w:b/>
          <w:bCs/>
          <w:spacing w:val="40"/>
          <w:kern w:val="0"/>
          <w:sz w:val="22"/>
          <w:szCs w:val="22"/>
          <w:highlight w:val="yellow"/>
          <w:lang w:eastAsia="pl-PL" w:bidi="ar-SA"/>
        </w:rPr>
      </w:pPr>
    </w:p>
    <w:p w14:paraId="4DBE71A8" w14:textId="77777777" w:rsidR="004E79F4" w:rsidRPr="004E79F4" w:rsidRDefault="004E79F4" w:rsidP="004E79F4">
      <w:pPr>
        <w:widowControl/>
        <w:suppressAutoHyphens w:val="0"/>
        <w:autoSpaceDN/>
        <w:jc w:val="center"/>
        <w:rPr>
          <w:rFonts w:eastAsia="Calibri" w:cs="Times New Roman"/>
          <w:b/>
          <w:kern w:val="0"/>
          <w:sz w:val="22"/>
          <w:szCs w:val="22"/>
          <w:lang w:eastAsia="zh-CN" w:bidi="ar-SA"/>
        </w:rPr>
      </w:pPr>
      <w:r w:rsidRPr="004E79F4">
        <w:rPr>
          <w:rFonts w:eastAsia="Calibri" w:cs="Times New Roman"/>
          <w:b/>
          <w:kern w:val="0"/>
          <w:sz w:val="22"/>
          <w:szCs w:val="22"/>
          <w:lang w:eastAsia="zh-CN" w:bidi="ar-SA"/>
        </w:rPr>
        <w:t xml:space="preserve">§ 9   </w:t>
      </w:r>
    </w:p>
    <w:p w14:paraId="1E1B0962" w14:textId="5F1C9D6F" w:rsidR="004E79F4" w:rsidRDefault="004E79F4" w:rsidP="004E79F4">
      <w:pPr>
        <w:widowControl/>
        <w:suppressAutoHyphens w:val="0"/>
        <w:autoSpaceDN/>
        <w:jc w:val="center"/>
        <w:rPr>
          <w:rFonts w:eastAsia="Calibri" w:cs="Times New Roman"/>
          <w:b/>
          <w:kern w:val="0"/>
          <w:sz w:val="22"/>
          <w:szCs w:val="22"/>
          <w:lang w:eastAsia="zh-CN" w:bidi="ar-SA"/>
        </w:rPr>
      </w:pPr>
      <w:r w:rsidRPr="004E79F4">
        <w:rPr>
          <w:rFonts w:eastAsia="Calibri" w:cs="Times New Roman"/>
          <w:b/>
          <w:kern w:val="0"/>
          <w:sz w:val="22"/>
          <w:szCs w:val="22"/>
          <w:lang w:eastAsia="zh-CN" w:bidi="ar-SA"/>
        </w:rPr>
        <w:t>Kary umowne</w:t>
      </w:r>
    </w:p>
    <w:p w14:paraId="67D092B0" w14:textId="77777777" w:rsidR="000B4806" w:rsidRPr="004E79F4" w:rsidRDefault="000B4806" w:rsidP="004E79F4">
      <w:pPr>
        <w:widowControl/>
        <w:suppressAutoHyphens w:val="0"/>
        <w:autoSpaceDN/>
        <w:jc w:val="center"/>
        <w:rPr>
          <w:rFonts w:eastAsia="Calibri" w:cs="Times New Roman"/>
          <w:b/>
          <w:kern w:val="0"/>
          <w:sz w:val="22"/>
          <w:szCs w:val="22"/>
          <w:lang w:eastAsia="zh-CN" w:bidi="ar-SA"/>
        </w:rPr>
      </w:pPr>
    </w:p>
    <w:p w14:paraId="0E43B5CB" w14:textId="77777777" w:rsidR="004E79F4" w:rsidRPr="004E79F4" w:rsidRDefault="004E79F4" w:rsidP="000B4806">
      <w:pPr>
        <w:widowControl/>
        <w:numPr>
          <w:ilvl w:val="0"/>
          <w:numId w:val="64"/>
        </w:numPr>
        <w:suppressAutoHyphens w:val="0"/>
        <w:autoSpaceDE w:val="0"/>
        <w:autoSpaceDN/>
        <w:adjustRightInd w:val="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Za każdy przypadek nieusprawiedliwionego niestawiennictwa w Poradni w terminie ustalonym w harmonogramie,  Udzielający zamówienie może nałożyć na Przyjmującego zamówienie karę  umowną w wysokości 1500 złotych. Przyjmujący wyraża zgodę na potrącenie kary umownej.</w:t>
      </w:r>
    </w:p>
    <w:p w14:paraId="56A1E145" w14:textId="77777777" w:rsidR="004E79F4" w:rsidRPr="004E79F4" w:rsidRDefault="004E79F4" w:rsidP="000B4806">
      <w:pPr>
        <w:widowControl/>
        <w:numPr>
          <w:ilvl w:val="0"/>
          <w:numId w:val="64"/>
        </w:numPr>
        <w:suppressAutoHyphens w:val="0"/>
        <w:autoSpaceDE w:val="0"/>
        <w:autoSpaceDN/>
        <w:adjustRightInd w:val="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Za każdy przypadek uzasadnionej skargi pacjenta (z wyłączeniem skarg dot. stosowanych metod leczenia) Udzielający zamówienie może nałożyć na Przyjmującego zamówienie karę umowną w wysokości 1000 złotych. Przyjmujący wyraża zgodę na potrącenie kary umownej.</w:t>
      </w:r>
    </w:p>
    <w:p w14:paraId="1B4BFA92" w14:textId="4798468C" w:rsidR="004E79F4" w:rsidRDefault="004E79F4" w:rsidP="000B4806">
      <w:pPr>
        <w:widowControl/>
        <w:numPr>
          <w:ilvl w:val="0"/>
          <w:numId w:val="64"/>
        </w:numPr>
        <w:suppressAutoHyphens w:val="0"/>
        <w:autoSpaceDE w:val="0"/>
        <w:autoSpaceDN/>
        <w:adjustRightInd w:val="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Za każdy stwierdzony przypadek nienależytego i nieterminowego wykonywania obowiązków związanych z udzielaniem świadczeń zdrowotnych zwłaszcza obowiązku prawidłowego i terminowego prowadzenia dokumentacji medycznej, Udzielający zamówienie może nałożyć na Przyjmującego zamówienie karę umowną  w  wysokości  500 zł. Przyjmujący wyraża zgodę na potrącenie kary umownej.</w:t>
      </w:r>
    </w:p>
    <w:p w14:paraId="37D7562E" w14:textId="77777777" w:rsidR="000B4806" w:rsidRPr="004E79F4" w:rsidRDefault="000B4806" w:rsidP="000B4806">
      <w:pPr>
        <w:widowControl/>
        <w:suppressAutoHyphens w:val="0"/>
        <w:autoSpaceDE w:val="0"/>
        <w:autoSpaceDN/>
        <w:adjustRightInd w:val="0"/>
        <w:contextualSpacing/>
        <w:jc w:val="both"/>
        <w:rPr>
          <w:rFonts w:eastAsia="Calibri" w:cs="Times New Roman"/>
          <w:kern w:val="0"/>
          <w:sz w:val="22"/>
          <w:szCs w:val="22"/>
          <w:lang w:eastAsia="pl-PL" w:bidi="ar-SA"/>
        </w:rPr>
      </w:pPr>
    </w:p>
    <w:p w14:paraId="4CD87919" w14:textId="1C99832C" w:rsidR="004E79F4" w:rsidRPr="004E79F4" w:rsidRDefault="004E79F4" w:rsidP="000B4806">
      <w:pPr>
        <w:widowControl/>
        <w:numPr>
          <w:ilvl w:val="0"/>
          <w:numId w:val="64"/>
        </w:numPr>
        <w:suppressAutoHyphens w:val="0"/>
        <w:autoSpaceDE w:val="0"/>
        <w:autoSpaceDN/>
        <w:adjustRightInd w:val="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lastRenderedPageBreak/>
        <w:t xml:space="preserve">W razie, gdyby szkoda przewyższała wysokość zastrzeżonej kary umownej wskazanej w ust. 1, 2, 3,  Udzielający Zamówienia ma prawo domagać się uzupełniającego odszkodowania na zasadach ogólnych. </w:t>
      </w:r>
    </w:p>
    <w:p w14:paraId="27AA878E" w14:textId="77777777" w:rsidR="004E79F4" w:rsidRPr="004E79F4" w:rsidRDefault="004E79F4" w:rsidP="000B4806">
      <w:pPr>
        <w:widowControl/>
        <w:numPr>
          <w:ilvl w:val="0"/>
          <w:numId w:val="64"/>
        </w:numPr>
        <w:suppressAutoHyphens w:val="0"/>
        <w:autoSpaceDE w:val="0"/>
        <w:autoSpaceDN/>
        <w:adjustRightInd w:val="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Od kar, o których mowa w ust. 1-4 powyżej Przyjmującemu zamówienie przysługuje odwołanie wniesione na piśmie do Udzielającego zamówienie w terminie 14 dni od uzyskania informacji o nałożeniu kary umownej. </w:t>
      </w:r>
    </w:p>
    <w:p w14:paraId="541F1366" w14:textId="77777777" w:rsidR="004E79F4" w:rsidRPr="004E79F4" w:rsidRDefault="004E79F4" w:rsidP="000B4806">
      <w:pPr>
        <w:widowControl/>
        <w:numPr>
          <w:ilvl w:val="0"/>
          <w:numId w:val="64"/>
        </w:numPr>
        <w:suppressAutoHyphens w:val="0"/>
        <w:autoSpaceDE w:val="0"/>
        <w:autoSpaceDN/>
        <w:adjustRightInd w:val="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Udzielający zamówienia rozpatruje odwołanie, o którym mowa w ust. 5 w terminie 14 dni od jego otrzymania i udziela pisemnej informacji o sposobie jego rozstrzygnięcia Przyjmującemu zamówienie.</w:t>
      </w:r>
    </w:p>
    <w:p w14:paraId="47380E77" w14:textId="77777777" w:rsidR="004E79F4" w:rsidRPr="004E79F4" w:rsidRDefault="004E79F4" w:rsidP="004E79F4">
      <w:pPr>
        <w:keepNext/>
        <w:widowControl/>
        <w:suppressAutoHyphens w:val="0"/>
        <w:autoSpaceDN/>
        <w:ind w:hanging="426"/>
        <w:jc w:val="center"/>
        <w:rPr>
          <w:rFonts w:eastAsia="Times New Roman" w:cs="Times New Roman"/>
          <w:b/>
          <w:bCs/>
          <w:spacing w:val="40"/>
          <w:kern w:val="0"/>
          <w:sz w:val="22"/>
          <w:szCs w:val="22"/>
          <w:lang w:eastAsia="pl-PL" w:bidi="ar-SA"/>
        </w:rPr>
      </w:pPr>
    </w:p>
    <w:p w14:paraId="4C8FBFF9" w14:textId="77777777" w:rsidR="004E79F4" w:rsidRPr="004E79F4" w:rsidRDefault="004E79F4" w:rsidP="004E79F4">
      <w:pPr>
        <w:widowControl/>
        <w:suppressAutoHyphens w:val="0"/>
        <w:autoSpaceDN/>
        <w:jc w:val="center"/>
        <w:rPr>
          <w:rFonts w:eastAsia="Calibri" w:cs="Times New Roman"/>
          <w:b/>
          <w:kern w:val="0"/>
          <w:sz w:val="22"/>
          <w:szCs w:val="22"/>
          <w:lang w:eastAsia="zh-CN" w:bidi="ar-SA"/>
        </w:rPr>
      </w:pPr>
    </w:p>
    <w:p w14:paraId="41C49E01" w14:textId="77777777" w:rsidR="004E79F4" w:rsidRPr="004E79F4" w:rsidRDefault="004E79F4" w:rsidP="004E79F4">
      <w:pPr>
        <w:widowControl/>
        <w:suppressAutoHyphens w:val="0"/>
        <w:autoSpaceDN/>
        <w:jc w:val="center"/>
        <w:rPr>
          <w:rFonts w:eastAsia="Calibri" w:cs="Times New Roman"/>
          <w:b/>
          <w:kern w:val="0"/>
          <w:sz w:val="22"/>
          <w:szCs w:val="22"/>
          <w:lang w:eastAsia="zh-CN" w:bidi="ar-SA"/>
        </w:rPr>
      </w:pPr>
    </w:p>
    <w:p w14:paraId="2EEE7171"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spacing w:val="40"/>
          <w:kern w:val="0"/>
          <w:sz w:val="22"/>
          <w:szCs w:val="22"/>
          <w:lang w:eastAsia="pl-PL" w:bidi="ar-SA"/>
        </w:rPr>
        <w:t>§ 10</w:t>
      </w:r>
      <w:r w:rsidRPr="004E79F4">
        <w:rPr>
          <w:rFonts w:eastAsia="Calibri" w:cs="Times New Roman"/>
          <w:b/>
          <w:bCs/>
          <w:kern w:val="0"/>
          <w:sz w:val="22"/>
          <w:szCs w:val="22"/>
          <w:lang w:eastAsia="pl-PL" w:bidi="ar-SA"/>
        </w:rPr>
        <w:t xml:space="preserve">  </w:t>
      </w:r>
    </w:p>
    <w:p w14:paraId="0C82D72B"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w:t>
      </w:r>
    </w:p>
    <w:p w14:paraId="12853B4E"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Czas trwania umowy</w:t>
      </w:r>
    </w:p>
    <w:p w14:paraId="1C40D909"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7ED2DC7F" w14:textId="60F5A804" w:rsidR="004E79F4" w:rsidRPr="004E79F4" w:rsidRDefault="004E79F4" w:rsidP="004E79F4">
      <w:pPr>
        <w:widowControl/>
        <w:suppressAutoHyphens w:val="0"/>
        <w:autoSpaceDN/>
        <w:ind w:left="-284"/>
        <w:jc w:val="both"/>
        <w:rPr>
          <w:rFonts w:eastAsia="Calibri" w:cs="Times New Roman"/>
          <w:b/>
          <w:kern w:val="0"/>
          <w:sz w:val="22"/>
          <w:szCs w:val="22"/>
          <w:lang w:eastAsia="pl-PL" w:bidi="ar-SA"/>
        </w:rPr>
      </w:pPr>
      <w:r w:rsidRPr="004E79F4">
        <w:rPr>
          <w:rFonts w:eastAsia="Calibri" w:cs="Times New Roman"/>
          <w:kern w:val="0"/>
          <w:sz w:val="22"/>
          <w:szCs w:val="22"/>
          <w:lang w:eastAsia="pl-PL" w:bidi="ar-SA"/>
        </w:rPr>
        <w:t xml:space="preserve">Niniejsza umowa zawarta jest na czas określony  od dnia </w:t>
      </w:r>
      <w:r w:rsidRPr="004E79F4">
        <w:rPr>
          <w:rFonts w:eastAsia="Calibri" w:cs="Times New Roman"/>
          <w:b/>
          <w:kern w:val="0"/>
          <w:sz w:val="22"/>
          <w:szCs w:val="22"/>
          <w:lang w:eastAsia="pl-PL" w:bidi="ar-SA"/>
        </w:rPr>
        <w:t xml:space="preserve">01 </w:t>
      </w:r>
      <w:r>
        <w:rPr>
          <w:rFonts w:eastAsia="Calibri" w:cs="Times New Roman"/>
          <w:b/>
          <w:kern w:val="0"/>
          <w:sz w:val="22"/>
          <w:szCs w:val="22"/>
          <w:lang w:eastAsia="pl-PL" w:bidi="ar-SA"/>
        </w:rPr>
        <w:t xml:space="preserve">lutego </w:t>
      </w:r>
      <w:r w:rsidRPr="004E79F4">
        <w:rPr>
          <w:rFonts w:eastAsia="Calibri" w:cs="Times New Roman"/>
          <w:b/>
          <w:kern w:val="0"/>
          <w:sz w:val="22"/>
          <w:szCs w:val="22"/>
          <w:lang w:eastAsia="pl-PL" w:bidi="ar-SA"/>
        </w:rPr>
        <w:t xml:space="preserve"> 2026 r. do dnia 31 grudnia 2028 r. </w:t>
      </w:r>
    </w:p>
    <w:p w14:paraId="7A61F71C" w14:textId="77777777" w:rsidR="004E79F4" w:rsidRPr="004E79F4" w:rsidRDefault="004E79F4" w:rsidP="004E79F4">
      <w:pPr>
        <w:widowControl/>
        <w:suppressAutoHyphens w:val="0"/>
        <w:autoSpaceDN/>
        <w:jc w:val="both"/>
        <w:rPr>
          <w:rFonts w:eastAsia="Calibri" w:cs="Times New Roman"/>
          <w:b/>
          <w:bCs/>
          <w:spacing w:val="40"/>
          <w:kern w:val="0"/>
          <w:sz w:val="22"/>
          <w:szCs w:val="22"/>
          <w:lang w:eastAsia="pl-PL" w:bidi="ar-SA"/>
        </w:rPr>
      </w:pPr>
      <w:r w:rsidRPr="004E79F4">
        <w:rPr>
          <w:rFonts w:eastAsia="Calibri" w:cs="Times New Roman"/>
          <w:b/>
          <w:bCs/>
          <w:spacing w:val="40"/>
          <w:kern w:val="0"/>
          <w:sz w:val="22"/>
          <w:szCs w:val="22"/>
          <w:lang w:eastAsia="pl-PL" w:bidi="ar-SA"/>
        </w:rPr>
        <w:t xml:space="preserve">        </w:t>
      </w:r>
      <w:r w:rsidRPr="004E79F4">
        <w:rPr>
          <w:rFonts w:eastAsia="Calibri" w:cs="Times New Roman"/>
          <w:b/>
          <w:bCs/>
          <w:spacing w:val="40"/>
          <w:kern w:val="0"/>
          <w:sz w:val="22"/>
          <w:szCs w:val="22"/>
          <w:lang w:eastAsia="pl-PL" w:bidi="ar-SA"/>
        </w:rPr>
        <w:tab/>
      </w:r>
      <w:r w:rsidRPr="004E79F4">
        <w:rPr>
          <w:rFonts w:eastAsia="Calibri" w:cs="Times New Roman"/>
          <w:b/>
          <w:bCs/>
          <w:spacing w:val="40"/>
          <w:kern w:val="0"/>
          <w:sz w:val="22"/>
          <w:szCs w:val="22"/>
          <w:lang w:eastAsia="pl-PL" w:bidi="ar-SA"/>
        </w:rPr>
        <w:tab/>
      </w:r>
      <w:r w:rsidRPr="004E79F4">
        <w:rPr>
          <w:rFonts w:eastAsia="Calibri" w:cs="Times New Roman"/>
          <w:b/>
          <w:bCs/>
          <w:spacing w:val="40"/>
          <w:kern w:val="0"/>
          <w:sz w:val="22"/>
          <w:szCs w:val="22"/>
          <w:lang w:eastAsia="pl-PL" w:bidi="ar-SA"/>
        </w:rPr>
        <w:tab/>
      </w:r>
      <w:r w:rsidRPr="004E79F4">
        <w:rPr>
          <w:rFonts w:eastAsia="Calibri" w:cs="Times New Roman"/>
          <w:b/>
          <w:bCs/>
          <w:spacing w:val="40"/>
          <w:kern w:val="0"/>
          <w:sz w:val="22"/>
          <w:szCs w:val="22"/>
          <w:lang w:eastAsia="pl-PL" w:bidi="ar-SA"/>
        </w:rPr>
        <w:tab/>
      </w:r>
    </w:p>
    <w:p w14:paraId="4BBE31D3" w14:textId="466B4198" w:rsidR="004E79F4" w:rsidRPr="004E79F4" w:rsidRDefault="004E79F4" w:rsidP="004E79F4">
      <w:pPr>
        <w:widowControl/>
        <w:suppressAutoHyphens w:val="0"/>
        <w:autoSpaceDN/>
        <w:jc w:val="both"/>
        <w:rPr>
          <w:rFonts w:eastAsia="Calibri" w:cs="Times New Roman"/>
          <w:b/>
          <w:bCs/>
          <w:spacing w:val="40"/>
          <w:kern w:val="0"/>
          <w:sz w:val="22"/>
          <w:szCs w:val="22"/>
          <w:lang w:eastAsia="pl-PL" w:bidi="ar-SA"/>
        </w:rPr>
      </w:pPr>
      <w:r w:rsidRPr="004E79F4">
        <w:rPr>
          <w:rFonts w:eastAsia="Calibri" w:cs="Times New Roman"/>
          <w:b/>
          <w:bCs/>
          <w:spacing w:val="40"/>
          <w:kern w:val="0"/>
          <w:sz w:val="22"/>
          <w:szCs w:val="22"/>
          <w:lang w:eastAsia="pl-PL" w:bidi="ar-SA"/>
        </w:rPr>
        <w:t xml:space="preserve">        </w:t>
      </w:r>
    </w:p>
    <w:p w14:paraId="5A8A529A" w14:textId="77777777" w:rsidR="004E79F4" w:rsidRPr="004E79F4" w:rsidRDefault="004E79F4" w:rsidP="004E79F4">
      <w:pPr>
        <w:widowControl/>
        <w:suppressAutoHyphens w:val="0"/>
        <w:autoSpaceDN/>
        <w:jc w:val="both"/>
        <w:rPr>
          <w:rFonts w:eastAsia="Calibri" w:cs="Times New Roman"/>
          <w:b/>
          <w:bCs/>
          <w:spacing w:val="40"/>
          <w:kern w:val="0"/>
          <w:sz w:val="22"/>
          <w:szCs w:val="22"/>
          <w:lang w:eastAsia="pl-PL" w:bidi="ar-SA"/>
        </w:rPr>
      </w:pPr>
    </w:p>
    <w:p w14:paraId="078FCDD1" w14:textId="77777777" w:rsidR="004E79F4" w:rsidRPr="004E79F4" w:rsidRDefault="004E79F4" w:rsidP="004E79F4">
      <w:pPr>
        <w:widowControl/>
        <w:suppressAutoHyphens w:val="0"/>
        <w:autoSpaceDN/>
        <w:ind w:left="3540" w:firstLine="708"/>
        <w:jc w:val="both"/>
        <w:rPr>
          <w:rFonts w:eastAsia="Calibri" w:cs="Times New Roman"/>
          <w:b/>
          <w:bCs/>
          <w:kern w:val="0"/>
          <w:sz w:val="22"/>
          <w:szCs w:val="22"/>
          <w:lang w:eastAsia="pl-PL" w:bidi="ar-SA"/>
        </w:rPr>
      </w:pPr>
      <w:r w:rsidRPr="004E79F4">
        <w:rPr>
          <w:rFonts w:eastAsia="Calibri" w:cs="Times New Roman"/>
          <w:b/>
          <w:bCs/>
          <w:spacing w:val="40"/>
          <w:kern w:val="0"/>
          <w:sz w:val="22"/>
          <w:szCs w:val="22"/>
          <w:lang w:eastAsia="pl-PL" w:bidi="ar-SA"/>
        </w:rPr>
        <w:t>§ 11</w:t>
      </w:r>
      <w:r w:rsidRPr="004E79F4">
        <w:rPr>
          <w:rFonts w:eastAsia="Calibri" w:cs="Times New Roman"/>
          <w:b/>
          <w:bCs/>
          <w:kern w:val="0"/>
          <w:sz w:val="22"/>
          <w:szCs w:val="22"/>
          <w:lang w:eastAsia="pl-PL" w:bidi="ar-SA"/>
        </w:rPr>
        <w:t xml:space="preserve">   </w:t>
      </w:r>
    </w:p>
    <w:p w14:paraId="32D785AC" w14:textId="77777777" w:rsidR="004E79F4" w:rsidRPr="004E79F4" w:rsidRDefault="004E79F4" w:rsidP="004E79F4">
      <w:pPr>
        <w:widowControl/>
        <w:suppressAutoHyphens w:val="0"/>
        <w:autoSpaceDN/>
        <w:jc w:val="both"/>
        <w:rPr>
          <w:rFonts w:eastAsia="Calibri" w:cs="Times New Roman"/>
          <w:b/>
          <w:bCs/>
          <w:kern w:val="0"/>
          <w:sz w:val="22"/>
          <w:szCs w:val="22"/>
          <w:lang w:eastAsia="pl-PL" w:bidi="ar-SA"/>
        </w:rPr>
      </w:pPr>
    </w:p>
    <w:p w14:paraId="112FDA8C"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Warunki wypowiedzenia umowy</w:t>
      </w:r>
    </w:p>
    <w:p w14:paraId="73DFF623"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71F28F47" w14:textId="77777777" w:rsidR="004E79F4" w:rsidRPr="004E79F4" w:rsidRDefault="004E79F4" w:rsidP="00D1171E">
      <w:pPr>
        <w:widowControl/>
        <w:numPr>
          <w:ilvl w:val="0"/>
          <w:numId w:val="24"/>
        </w:numPr>
        <w:tabs>
          <w:tab w:val="left" w:pos="0"/>
        </w:tabs>
        <w:suppressAutoHyphens w:val="0"/>
        <w:autoSpaceDE w:val="0"/>
        <w:autoSpaceDN/>
        <w:adjustRightInd w:val="0"/>
        <w:spacing w:before="346"/>
        <w:ind w:left="-142" w:hanging="284"/>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Umowa może zostać rozwiązana za porozumieniem Stron w każdym czasie.</w:t>
      </w:r>
    </w:p>
    <w:p w14:paraId="016F8CA9" w14:textId="77777777" w:rsidR="004E79F4" w:rsidRPr="004E79F4" w:rsidRDefault="004E79F4" w:rsidP="00D1171E">
      <w:pPr>
        <w:widowControl/>
        <w:numPr>
          <w:ilvl w:val="0"/>
          <w:numId w:val="24"/>
        </w:numPr>
        <w:tabs>
          <w:tab w:val="left" w:pos="0"/>
        </w:tabs>
        <w:suppressAutoHyphens w:val="0"/>
        <w:autoSpaceDE w:val="0"/>
        <w:autoSpaceDN/>
        <w:adjustRightInd w:val="0"/>
        <w:ind w:left="-142" w:hanging="284"/>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Umowa może zostać rozwiązana wskutek oświadczenia jednej ze Stron z zachowaniem                           </w:t>
      </w:r>
    </w:p>
    <w:p w14:paraId="2F73D83B" w14:textId="77777777" w:rsidR="004E79F4" w:rsidRPr="004E79F4" w:rsidRDefault="004E79F4" w:rsidP="004E79F4">
      <w:pPr>
        <w:widowControl/>
        <w:tabs>
          <w:tab w:val="left" w:pos="0"/>
        </w:tabs>
        <w:suppressAutoHyphens w:val="0"/>
        <w:autoSpaceDE w:val="0"/>
        <w:adjustRightInd w:val="0"/>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3-miesięcznego okresu wypowiedzenia ze skutkiem na koniec miesiąca kalendarzowego.     </w:t>
      </w:r>
    </w:p>
    <w:p w14:paraId="0A3B290D" w14:textId="77777777" w:rsidR="004E79F4" w:rsidRPr="004E79F4" w:rsidRDefault="004E79F4" w:rsidP="004E79F4">
      <w:pPr>
        <w:widowControl/>
        <w:tabs>
          <w:tab w:val="left" w:pos="0"/>
        </w:tabs>
        <w:suppressAutoHyphens w:val="0"/>
        <w:autoSpaceDE w:val="0"/>
        <w:adjustRightInd w:val="0"/>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Wypowiedzenie wymaga formy pisemnej pod rygorem nieważności.</w:t>
      </w:r>
    </w:p>
    <w:p w14:paraId="1AA29FFE" w14:textId="77777777" w:rsidR="004E79F4" w:rsidRPr="004E79F4" w:rsidRDefault="004E79F4" w:rsidP="00D1171E">
      <w:pPr>
        <w:widowControl/>
        <w:numPr>
          <w:ilvl w:val="0"/>
          <w:numId w:val="24"/>
        </w:numPr>
        <w:tabs>
          <w:tab w:val="num" w:pos="-284"/>
          <w:tab w:val="num" w:pos="0"/>
        </w:tabs>
        <w:suppressAutoHyphens w:val="0"/>
        <w:autoSpaceDE w:val="0"/>
        <w:autoSpaceDN/>
        <w:adjustRightInd w:val="0"/>
        <w:ind w:left="0" w:hanging="425"/>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Udzielający zamówienia może rozwiązać umowę  bez zachowania okresu wypowiedzenia w przypadku rażącego naruszenia przez Przyjmującego zamówienie postanowień niniejszej umowy. </w:t>
      </w:r>
    </w:p>
    <w:p w14:paraId="6BE0A14F" w14:textId="77777777" w:rsidR="004E79F4" w:rsidRPr="004E79F4" w:rsidRDefault="004E79F4" w:rsidP="004E79F4">
      <w:pPr>
        <w:widowControl/>
        <w:tabs>
          <w:tab w:val="num" w:pos="-284"/>
          <w:tab w:val="left" w:pos="346"/>
        </w:tabs>
        <w:suppressAutoHyphens w:val="0"/>
        <w:autoSpaceDE w:val="0"/>
        <w:adjustRightInd w:val="0"/>
        <w:ind w:hanging="425"/>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       Rażące naruszenie niniejszej umowy zachodzi w szczególności:</w:t>
      </w:r>
    </w:p>
    <w:p w14:paraId="23994794" w14:textId="77777777" w:rsidR="004E79F4" w:rsidRPr="004E79F4" w:rsidRDefault="004E79F4" w:rsidP="00D1171E">
      <w:pPr>
        <w:widowControl/>
        <w:numPr>
          <w:ilvl w:val="0"/>
          <w:numId w:val="26"/>
        </w:numPr>
        <w:tabs>
          <w:tab w:val="left" w:pos="142"/>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jeżeli w wyniku kontroli realizacji Umowy stwierdzono naruszenie warunków umowy z NFZ z przyczyn leżących po stronie Przyjmującego zamówienie lub wadliwe jej wykonywanie przez Przyjmującego zamówienie, zaniedbanie, zaniechanie, lub wykonywanie świadczeń bez zachowania należytej staranności, niezgodnie z  aktualną wiedzą medyczną;</w:t>
      </w:r>
    </w:p>
    <w:p w14:paraId="4A5BBBFA"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jeżeli wygasła umowa ubezpieczenia odpowiedzialności cywilnej Przyjmującego zamówienie;</w:t>
      </w:r>
    </w:p>
    <w:p w14:paraId="3C473D0A"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zh-CN" w:bidi="ar-SA"/>
        </w:rPr>
        <w:t>jeżeli Przyjmujący Zamówienie nie przekaże zaświadczenia o ukończeniu szkolenia z zakresu BHP lub orzeczenia lekarskiego w terminie 7 dni od dnia zawarcia umowy;</w:t>
      </w:r>
    </w:p>
    <w:p w14:paraId="13FD6C99"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przypadku przedstawienia przez Przyjmującego zamówienie nieprawdziwych lub niezgodnych ze stanem faktycznych danych lub informacji, będących dla Oddziału Funduszu podstawą do ustalenia kwoty finansowania świadczeń;</w:t>
      </w:r>
    </w:p>
    <w:p w14:paraId="7C3BD364"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przypadku, gdy Przyjmujący zamówienie utracił możliwość lub prawo wykonywania usługi będącej przedmiotem Umowy;</w:t>
      </w:r>
    </w:p>
    <w:p w14:paraId="1E298ACE"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razie popełnienia przez Przyjmującego zamówienia przestępstwa, które mogłoby mieć wpływ na dalsze świadczenie usług medycznych, jeśli zostało stwierdzone prawomocnym wyrokiem sądowym lub jest oczywiste;</w:t>
      </w:r>
    </w:p>
    <w:p w14:paraId="3ABED4D5"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jeżeli Przyjmujący zamówienie przeniósł prawa i obowiązki wynikające z umowy na osoby trzecie bez zgody Udzielającego zamówienia;</w:t>
      </w:r>
    </w:p>
    <w:p w14:paraId="45F7BA9B"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jeżeli Przyjmujący zamówienie opuści bez uzgodnienia miejsce świadczenia usług, nie przystąpi do realizacji umowy, odmówi poddania się badaniu krwi na zawartość alkoholu lub środków odurzających, gdy zachodzi podejrzenie ich użycia;</w:t>
      </w:r>
    </w:p>
    <w:p w14:paraId="4BBEB43C"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przypadku wykonywania niniejszej umowy przez Przyjmującego zamówienie w stanie wskazującym na spożycie alkoholu lub środków odurzających.</w:t>
      </w:r>
    </w:p>
    <w:p w14:paraId="6E153929" w14:textId="77777777" w:rsidR="004E79F4" w:rsidRPr="004E79F4" w:rsidRDefault="004E79F4" w:rsidP="00D1171E">
      <w:pPr>
        <w:widowControl/>
        <w:numPr>
          <w:ilvl w:val="0"/>
          <w:numId w:val="24"/>
        </w:numPr>
        <w:tabs>
          <w:tab w:val="num" w:pos="0"/>
        </w:tabs>
        <w:suppressAutoHyphens w:val="0"/>
        <w:autoSpaceDE w:val="0"/>
        <w:autoSpaceDN/>
        <w:adjustRightInd w:val="0"/>
        <w:ind w:left="0" w:hanging="284"/>
        <w:contextualSpacing/>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Udzielający zamówienia jest uprawniony do rozwiązania niniejszej umowy bez zachowania okresu wypowiedzenia w przypadku rozwiązania lub wygaśnięcia umowy zawartej przez Udzielającego zamówienie z NFZ, obejmującej finansowanie świadczeń zdrowotnych będących przedmiotem niniejszej umowy.</w:t>
      </w:r>
    </w:p>
    <w:p w14:paraId="3F3ED228" w14:textId="77777777" w:rsidR="004E79F4" w:rsidRPr="004E79F4" w:rsidRDefault="004E79F4" w:rsidP="00D1171E">
      <w:pPr>
        <w:widowControl/>
        <w:numPr>
          <w:ilvl w:val="0"/>
          <w:numId w:val="24"/>
        </w:numPr>
        <w:tabs>
          <w:tab w:val="num" w:pos="0"/>
        </w:tabs>
        <w:suppressAutoHyphens w:val="0"/>
        <w:autoSpaceDE w:val="0"/>
        <w:autoSpaceDN/>
        <w:adjustRightInd w:val="0"/>
        <w:ind w:left="0" w:hanging="284"/>
        <w:contextualSpacing/>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 xml:space="preserve">W przypadku nie zachowania okresu wypowiedzenia lub naruszenia regulacji ust. 2, Udzielający zamówienia może nałożyć na Przyjmującego zamówienie karę umowną w wysokości średniomiesięcznej wartości wynagrodzenia Przyjmującego zamówienie wyliczonego na podstawie wynagrodzeń z okresu od początku trwania umowy do dnia zaprzestania udzielania świadczeń zdrowotnych. </w:t>
      </w:r>
    </w:p>
    <w:p w14:paraId="68111089" w14:textId="484A024E" w:rsidR="004E79F4" w:rsidRDefault="004E79F4" w:rsidP="004E79F4">
      <w:pPr>
        <w:keepNext/>
        <w:widowControl/>
        <w:suppressAutoHyphens w:val="0"/>
        <w:autoSpaceDN/>
        <w:jc w:val="center"/>
        <w:rPr>
          <w:rFonts w:eastAsia="Calibri" w:cs="Times New Roman"/>
          <w:b/>
          <w:bCs/>
          <w:kern w:val="0"/>
          <w:sz w:val="22"/>
          <w:szCs w:val="22"/>
          <w:lang w:eastAsia="pl-PL" w:bidi="ar-SA"/>
        </w:rPr>
      </w:pPr>
    </w:p>
    <w:p w14:paraId="5A474393" w14:textId="77777777" w:rsidR="000B4806" w:rsidRPr="004E79F4" w:rsidRDefault="000B4806" w:rsidP="004E79F4">
      <w:pPr>
        <w:keepNext/>
        <w:widowControl/>
        <w:suppressAutoHyphens w:val="0"/>
        <w:autoSpaceDN/>
        <w:jc w:val="center"/>
        <w:rPr>
          <w:rFonts w:eastAsia="Calibri" w:cs="Times New Roman"/>
          <w:b/>
          <w:bCs/>
          <w:kern w:val="0"/>
          <w:sz w:val="22"/>
          <w:szCs w:val="22"/>
          <w:lang w:eastAsia="pl-PL" w:bidi="ar-SA"/>
        </w:rPr>
      </w:pPr>
    </w:p>
    <w:p w14:paraId="71B446F6" w14:textId="77777777" w:rsidR="004E79F4" w:rsidRPr="004E79F4" w:rsidRDefault="004E79F4" w:rsidP="004E79F4">
      <w:pPr>
        <w:widowControl/>
        <w:suppressAutoHyphens w:val="0"/>
        <w:autoSpaceDE w:val="0"/>
        <w:autoSpaceDN/>
        <w:adjustRightInd w:val="0"/>
        <w:contextualSpacing/>
        <w:jc w:val="center"/>
        <w:rPr>
          <w:rFonts w:eastAsia="Calibri" w:cs="Times New Roman"/>
          <w:b/>
          <w:kern w:val="0"/>
          <w:sz w:val="22"/>
          <w:szCs w:val="22"/>
          <w:lang w:eastAsia="zh-CN" w:bidi="ar-SA"/>
        </w:rPr>
      </w:pPr>
      <w:r w:rsidRPr="004E79F4">
        <w:rPr>
          <w:rFonts w:eastAsia="Calibri" w:cs="Times New Roman"/>
          <w:b/>
          <w:kern w:val="0"/>
          <w:sz w:val="22"/>
          <w:szCs w:val="22"/>
          <w:lang w:eastAsia="zh-CN" w:bidi="ar-SA"/>
        </w:rPr>
        <w:t>§ 12</w:t>
      </w:r>
    </w:p>
    <w:p w14:paraId="2C133A7D" w14:textId="77777777" w:rsidR="004E79F4" w:rsidRPr="004E79F4" w:rsidRDefault="004E79F4" w:rsidP="004E79F4">
      <w:pPr>
        <w:widowControl/>
        <w:suppressAutoHyphens w:val="0"/>
        <w:autoSpaceDE w:val="0"/>
        <w:autoSpaceDN/>
        <w:adjustRightInd w:val="0"/>
        <w:contextualSpacing/>
        <w:jc w:val="center"/>
        <w:rPr>
          <w:rFonts w:eastAsia="Calibri" w:cs="Times New Roman"/>
          <w:b/>
          <w:kern w:val="0"/>
          <w:sz w:val="22"/>
          <w:szCs w:val="22"/>
          <w:lang w:eastAsia="zh-CN" w:bidi="ar-SA"/>
        </w:rPr>
      </w:pPr>
      <w:r w:rsidRPr="004E79F4">
        <w:rPr>
          <w:rFonts w:eastAsia="Calibri" w:cs="Times New Roman"/>
          <w:b/>
          <w:kern w:val="0"/>
          <w:sz w:val="22"/>
          <w:szCs w:val="22"/>
          <w:lang w:eastAsia="zh-CN" w:bidi="ar-SA"/>
        </w:rPr>
        <w:t>RODO</w:t>
      </w:r>
    </w:p>
    <w:p w14:paraId="78B78F45" w14:textId="77777777" w:rsidR="004E79F4" w:rsidRPr="004E79F4" w:rsidRDefault="004E79F4" w:rsidP="004E79F4">
      <w:pPr>
        <w:widowControl/>
        <w:jc w:val="both"/>
        <w:textAlignment w:val="baseline"/>
        <w:rPr>
          <w:rFonts w:eastAsia="Times New Roman" w:cs="Times New Roman"/>
          <w:sz w:val="22"/>
          <w:szCs w:val="22"/>
          <w:lang w:eastAsia="pl-PL" w:bidi="ar-SA"/>
        </w:rPr>
      </w:pPr>
      <w:r w:rsidRPr="004E79F4">
        <w:rPr>
          <w:rFonts w:eastAsia="Times New Roman" w:cs="Times New Roman"/>
          <w:sz w:val="22"/>
          <w:szCs w:val="22"/>
          <w:lang w:eastAsia="pl-PL" w:bidi="ar-SA"/>
        </w:rPr>
        <w:t xml:space="preserve">1) Przyjmujący zamówienie jest zobowiązany do noszenia identyfikatora określającego imię, nazwisko i wykonywaną funkcję. Udzielający zamówienie jest zobowiązany do wyposażenia Przyjmującego zamówienie w identyfikator  </w:t>
      </w:r>
    </w:p>
    <w:p w14:paraId="35003D4F" w14:textId="77777777" w:rsidR="004E79F4" w:rsidRPr="004E79F4" w:rsidRDefault="004E79F4" w:rsidP="004E79F4">
      <w:pPr>
        <w:widowControl/>
        <w:jc w:val="both"/>
        <w:textAlignment w:val="baseline"/>
        <w:rPr>
          <w:rFonts w:eastAsia="Times New Roman" w:cs="Times New Roman"/>
          <w:sz w:val="22"/>
          <w:szCs w:val="22"/>
          <w:lang w:eastAsia="pl-PL" w:bidi="ar-SA"/>
        </w:rPr>
      </w:pPr>
      <w:r w:rsidRPr="004E79F4">
        <w:rPr>
          <w:rFonts w:eastAsia="Times New Roman" w:cs="Times New Roman"/>
          <w:sz w:val="22"/>
          <w:szCs w:val="22"/>
          <w:lang w:eastAsia="pl-PL" w:bidi="ar-SA"/>
        </w:rPr>
        <w:t xml:space="preserve">2) Przyjmujący zamówienie jest zobowiązany do zachowania w tajemnicy wszelkich danych uzyskanych w czasie realizacji umowy, zarówno w czasie jej trwania, jak i po jej ustaniu i poddania się kontroli Zleceniodawcy w zakresie wykonywania obowiązków wynikających z ustawy z dnia 10.05.2018 r. o ochronie danych osobowych (Dz. U. z 2018 r., poz. 1000).  </w:t>
      </w:r>
    </w:p>
    <w:p w14:paraId="653CC142" w14:textId="77777777" w:rsidR="004E79F4" w:rsidRPr="004E79F4" w:rsidRDefault="004E79F4" w:rsidP="004E79F4">
      <w:pPr>
        <w:widowControl/>
        <w:jc w:val="both"/>
        <w:textAlignment w:val="baseline"/>
        <w:rPr>
          <w:rFonts w:eastAsia="Times New Roman" w:cs="Times New Roman"/>
          <w:sz w:val="22"/>
          <w:szCs w:val="22"/>
          <w:lang w:eastAsia="pl-PL" w:bidi="ar-SA"/>
        </w:rPr>
      </w:pPr>
      <w:r w:rsidRPr="004E79F4">
        <w:rPr>
          <w:rFonts w:eastAsia="Times New Roman" w:cs="Times New Roman"/>
          <w:sz w:val="22"/>
          <w:szCs w:val="22"/>
          <w:lang w:eastAsia="pl-PL" w:bidi="ar-SA"/>
        </w:rPr>
        <w:t>3) Przyjmujący Zamówienie jest zobowiązany do przestrzegania przepisów o ochronie danych osobowych, do zachowania w tajemnicy danych osobowych, w tym danych sensytywnych (wrażliwych tj. danych o pochodzeniu rasowym lub etnicznym, danych o stanie zdrowia, danych o kodzie genetycznym, nałogach, danych dot. życia seksualnego), z którymi zetknął się w trakcie wykonywania czynności związanych z wykonywaniem prac zleconych przez Udzielającego zamówienie, zobowiązuje się chronić dane osobowe przed dostępem do nich osób do tego nieupoważnionych oraz przed nielegalnym ujawnieniem.</w:t>
      </w:r>
    </w:p>
    <w:p w14:paraId="66CEFEB4" w14:textId="77777777" w:rsidR="004E79F4" w:rsidRPr="004E79F4" w:rsidRDefault="004E79F4" w:rsidP="004E79F4">
      <w:pPr>
        <w:widowControl/>
        <w:jc w:val="both"/>
        <w:textAlignment w:val="baseline"/>
        <w:rPr>
          <w:rFonts w:eastAsia="Times New Roman" w:cs="Times New Roman"/>
          <w:sz w:val="22"/>
          <w:szCs w:val="22"/>
          <w:lang w:eastAsia="pl-PL" w:bidi="ar-SA"/>
        </w:rPr>
      </w:pPr>
      <w:r w:rsidRPr="004E79F4">
        <w:rPr>
          <w:rFonts w:eastAsia="Times New Roman" w:cs="Times New Roman"/>
          <w:sz w:val="22"/>
          <w:szCs w:val="22"/>
          <w:lang w:eastAsia="pl-PL" w:bidi="ar-SA"/>
        </w:rPr>
        <w:t>4) W celu zapewnienia prawidłowej oraz należytej realizacji postanowień niniejszej umowy Udzielający zamówienie jako administrator danych powierza Przyjmującemu zamówienie przetwarzanie danych osobowych pacjentów objętych świadczeniami zdrowotnymi objętymi niniejszą umową, w szczególności imię, nazwisko, pesel, adres, dane o zdrowiu. Powierzenie, o którym mowa obowiązuje na czas związania niniejszą umową, w związku z czym wszelkie informacje o pacjentach mogą być przez Przyjmującego zamówienie użyte tylko w celu realizacji przedmiotu niniejszej umowy. Poprzez przetwarzanie danych osobowych należy rozumieć: zbieranie, zapisywanie, modyfikację oraz utrwalanie danych osobowych pacjentów.</w:t>
      </w:r>
    </w:p>
    <w:p w14:paraId="2E0E37A7" w14:textId="77777777" w:rsidR="004E79F4" w:rsidRPr="004E79F4" w:rsidRDefault="004E79F4" w:rsidP="004E79F4">
      <w:pPr>
        <w:widowControl/>
        <w:jc w:val="both"/>
        <w:textAlignment w:val="baseline"/>
        <w:rPr>
          <w:rFonts w:eastAsia="Times New Roman" w:cs="Times New Roman"/>
          <w:sz w:val="22"/>
          <w:szCs w:val="22"/>
          <w:lang w:eastAsia="pl-PL" w:bidi="ar-SA"/>
        </w:rPr>
      </w:pPr>
      <w:r w:rsidRPr="004E79F4">
        <w:rPr>
          <w:rFonts w:eastAsia="Times New Roman" w:cs="Times New Roman"/>
          <w:sz w:val="22"/>
          <w:szCs w:val="22"/>
          <w:lang w:eastAsia="pl-PL" w:bidi="ar-SA"/>
        </w:rPr>
        <w:t xml:space="preserve">5) Administratorem danych osobowych zawartych w umowie jest Udzielający zamówienia. Dane przetwarzane są w celu wykonania umowy, której stroną jest osoba, której dane dotyczą. Podanie danych niezbędnych do wykonania umowy jest konieczne, zgodnie z art. 353 [1] kodeksu cywilnego. Dane nie są przekazywane żadnym nieuprawnionym odbiorcom, ani też do państw trzecich. Odbiorcami danych mogą być jedynie osoby i podmioty upoważnione do przetwarzania danych oraz uprawnione na podstawie przepisów prawa organy publiczne. Dane są przechowywane przez czas niezbędny do wykonania umowy, a także określony w szczególnych przepisach prawa oraz przez okres przedawnienia roszczeń przysługujących administratorowi danych i w stosunku do niego. Osobie, której dane dotyczą, przysługuje prawo wglądu w swoje dane i prawo ich uzupełniania i poprawiania. Szczegółowe informacje dotyczące zasad przetwarzania i ochrony danych osobowych podane są w Polityce ochrony danych dostępnej w siedzibie i na stronach Administratora. </w:t>
      </w:r>
    </w:p>
    <w:p w14:paraId="7279C999" w14:textId="77777777" w:rsidR="004E79F4" w:rsidRPr="004E79F4" w:rsidRDefault="004E79F4" w:rsidP="004E79F4">
      <w:pPr>
        <w:keepNext/>
        <w:widowControl/>
        <w:suppressAutoHyphens w:val="0"/>
        <w:autoSpaceDN/>
        <w:rPr>
          <w:rFonts w:eastAsia="Calibri" w:cs="Times New Roman"/>
          <w:bCs/>
          <w:kern w:val="0"/>
          <w:sz w:val="22"/>
          <w:szCs w:val="22"/>
          <w:lang w:eastAsia="pl-PL" w:bidi="ar-SA"/>
        </w:rPr>
      </w:pPr>
    </w:p>
    <w:p w14:paraId="4537DACF" w14:textId="77777777" w:rsidR="004E79F4" w:rsidRPr="004E79F4" w:rsidRDefault="004E79F4" w:rsidP="004E79F4">
      <w:pPr>
        <w:keepNext/>
        <w:widowControl/>
        <w:suppressAutoHyphens w:val="0"/>
        <w:autoSpaceDN/>
        <w:jc w:val="center"/>
        <w:rPr>
          <w:rFonts w:eastAsia="Calibri" w:cs="Times New Roman"/>
          <w:bCs/>
          <w:kern w:val="0"/>
          <w:sz w:val="22"/>
          <w:szCs w:val="22"/>
          <w:lang w:eastAsia="pl-PL" w:bidi="ar-SA"/>
        </w:rPr>
      </w:pPr>
    </w:p>
    <w:p w14:paraId="0AD20427"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13  </w:t>
      </w:r>
    </w:p>
    <w:p w14:paraId="35F6148D"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3C7F2A88"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Postanowienia końcowe</w:t>
      </w:r>
    </w:p>
    <w:p w14:paraId="758F7DEB"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1CDE8A66" w14:textId="77777777" w:rsidR="004E79F4" w:rsidRPr="004E79F4" w:rsidRDefault="004E79F4" w:rsidP="000B4806">
      <w:pPr>
        <w:widowControl/>
        <w:numPr>
          <w:ilvl w:val="0"/>
          <w:numId w:val="65"/>
        </w:numPr>
        <w:suppressAutoHyphens w:val="0"/>
        <w:autoSpaceDE w:val="0"/>
        <w:autoSpaceDN/>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Jeżeli w trakcie realizowania umowy wystąpią okoliczności, których nie można było przewidzieć przy jej zawieraniu będzie to podstawą do renegocjacji warunków umowy.</w:t>
      </w:r>
    </w:p>
    <w:p w14:paraId="20701F6F" w14:textId="77777777" w:rsidR="004E79F4" w:rsidRPr="004E79F4" w:rsidRDefault="004E79F4" w:rsidP="000B4806">
      <w:pPr>
        <w:widowControl/>
        <w:numPr>
          <w:ilvl w:val="0"/>
          <w:numId w:val="65"/>
        </w:numPr>
        <w:suppressAutoHyphens w:val="0"/>
        <w:autoSpaceDE w:val="0"/>
        <w:autoSpaceDN/>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Wszelkie zmiany  niniejszej  umowy wymagają formy  pisemnej  pod  rygorem nieważności.</w:t>
      </w:r>
    </w:p>
    <w:p w14:paraId="08729788" w14:textId="77777777" w:rsidR="004E79F4" w:rsidRPr="004E79F4" w:rsidRDefault="004E79F4" w:rsidP="000B4806">
      <w:pPr>
        <w:widowControl/>
        <w:numPr>
          <w:ilvl w:val="0"/>
          <w:numId w:val="65"/>
        </w:numPr>
        <w:suppressAutoHyphens w:val="0"/>
        <w:autoSpaceDE w:val="0"/>
        <w:autoSpaceDN/>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sprawach nieuregulowanych niniejszą umową stosuje się w szczególności przepisy Kodeksu cywilnego przepisy Ustawy o działalności leczniczej oraz Ustawy o zawodach lekarza i lekarza dentysty, a także przepisy wykonawcze do wyżej wymienionych ustaw.</w:t>
      </w:r>
    </w:p>
    <w:p w14:paraId="2F2BE458" w14:textId="77777777" w:rsidR="004E79F4" w:rsidRPr="004E79F4" w:rsidRDefault="004E79F4" w:rsidP="000B4806">
      <w:pPr>
        <w:widowControl/>
        <w:numPr>
          <w:ilvl w:val="0"/>
          <w:numId w:val="65"/>
        </w:numPr>
        <w:suppressAutoHyphens w:val="0"/>
        <w:autoSpaceDE w:val="0"/>
        <w:autoSpaceDN/>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Wszelkie spory wynikające z realizacji niniejszej umowy będą rozstrzygane w wyniku   wzajemnych negocjacji, a jeżeli Strony nie dojdą do porozumienia spory wynikające z umowy rozpoznawać będzie sąd właściwy ze względu na siedzibę Udzielającego zamówienia.</w:t>
      </w:r>
    </w:p>
    <w:p w14:paraId="41E3D6B1" w14:textId="77777777" w:rsidR="004E79F4" w:rsidRPr="004E79F4" w:rsidRDefault="004E79F4" w:rsidP="000B4806">
      <w:pPr>
        <w:widowControl/>
        <w:numPr>
          <w:ilvl w:val="0"/>
          <w:numId w:val="65"/>
        </w:numPr>
        <w:suppressAutoHyphens w:val="0"/>
        <w:autoSpaceDE w:val="0"/>
        <w:autoSpaceDN/>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Umowę sporządza się w dwóch jednobrzmiących egzemplarzach - po jednym egzemplarzu dla każdej ze  Stron.</w:t>
      </w:r>
    </w:p>
    <w:p w14:paraId="5CB00C28" w14:textId="77777777" w:rsidR="004E79F4" w:rsidRPr="004E79F4" w:rsidRDefault="004E79F4" w:rsidP="004E79F4">
      <w:pPr>
        <w:widowControl/>
        <w:tabs>
          <w:tab w:val="left" w:pos="350"/>
        </w:tabs>
        <w:suppressAutoHyphens w:val="0"/>
        <w:autoSpaceDN/>
        <w:spacing w:line="250" w:lineRule="exact"/>
        <w:ind w:left="350"/>
        <w:jc w:val="both"/>
        <w:rPr>
          <w:rFonts w:eastAsia="Calibri" w:cs="Times New Roman"/>
          <w:kern w:val="0"/>
          <w:sz w:val="22"/>
          <w:szCs w:val="22"/>
          <w:lang w:eastAsia="pl-PL" w:bidi="ar-SA"/>
        </w:rPr>
      </w:pPr>
    </w:p>
    <w:p w14:paraId="68CF3BC9" w14:textId="56E29C06" w:rsidR="004E79F4" w:rsidRDefault="004E79F4" w:rsidP="004E79F4">
      <w:pPr>
        <w:widowControl/>
        <w:tabs>
          <w:tab w:val="left" w:pos="350"/>
        </w:tabs>
        <w:suppressAutoHyphens w:val="0"/>
        <w:autoSpaceDN/>
        <w:spacing w:line="250" w:lineRule="exact"/>
        <w:ind w:left="350"/>
        <w:jc w:val="both"/>
        <w:rPr>
          <w:rFonts w:eastAsia="Calibri" w:cs="Times New Roman"/>
          <w:kern w:val="0"/>
          <w:sz w:val="22"/>
          <w:szCs w:val="22"/>
          <w:lang w:eastAsia="pl-PL" w:bidi="ar-SA"/>
        </w:rPr>
      </w:pPr>
    </w:p>
    <w:p w14:paraId="4E888485" w14:textId="6650C332" w:rsidR="000B4806" w:rsidRDefault="000B4806" w:rsidP="004E79F4">
      <w:pPr>
        <w:widowControl/>
        <w:tabs>
          <w:tab w:val="left" w:pos="350"/>
        </w:tabs>
        <w:suppressAutoHyphens w:val="0"/>
        <w:autoSpaceDN/>
        <w:spacing w:line="250" w:lineRule="exact"/>
        <w:ind w:left="350"/>
        <w:jc w:val="both"/>
        <w:rPr>
          <w:rFonts w:eastAsia="Calibri" w:cs="Times New Roman"/>
          <w:kern w:val="0"/>
          <w:sz w:val="22"/>
          <w:szCs w:val="22"/>
          <w:lang w:eastAsia="pl-PL" w:bidi="ar-SA"/>
        </w:rPr>
      </w:pPr>
    </w:p>
    <w:p w14:paraId="435D500C" w14:textId="77777777" w:rsidR="000B4806" w:rsidRPr="004E79F4" w:rsidRDefault="000B4806" w:rsidP="004E79F4">
      <w:pPr>
        <w:widowControl/>
        <w:tabs>
          <w:tab w:val="left" w:pos="350"/>
        </w:tabs>
        <w:suppressAutoHyphens w:val="0"/>
        <w:autoSpaceDN/>
        <w:spacing w:line="250" w:lineRule="exact"/>
        <w:ind w:left="350"/>
        <w:jc w:val="both"/>
        <w:rPr>
          <w:rFonts w:eastAsia="Calibri" w:cs="Times New Roman"/>
          <w:kern w:val="0"/>
          <w:sz w:val="22"/>
          <w:szCs w:val="22"/>
          <w:lang w:eastAsia="pl-PL" w:bidi="ar-SA"/>
        </w:rPr>
      </w:pPr>
    </w:p>
    <w:p w14:paraId="71358561" w14:textId="6E852DE0" w:rsidR="004E79F4" w:rsidRPr="004E79F4" w:rsidRDefault="004E79F4" w:rsidP="004E79F4">
      <w:pPr>
        <w:widowControl/>
        <w:tabs>
          <w:tab w:val="left" w:pos="350"/>
        </w:tabs>
        <w:suppressAutoHyphens w:val="0"/>
        <w:autoSpaceDN/>
        <w:spacing w:line="250" w:lineRule="exact"/>
        <w:jc w:val="center"/>
        <w:rPr>
          <w:rFonts w:eastAsia="Calibri" w:cs="Times New Roman"/>
          <w:bCs/>
          <w:kern w:val="0"/>
          <w:sz w:val="22"/>
          <w:szCs w:val="22"/>
          <w:lang w:eastAsia="pl-PL" w:bidi="ar-SA"/>
        </w:rPr>
      </w:pPr>
      <w:r w:rsidRPr="004E79F4">
        <w:rPr>
          <w:rFonts w:eastAsia="Times New Roman" w:cs="Times New Roman"/>
          <w:noProof/>
          <w:kern w:val="0"/>
          <w:sz w:val="22"/>
          <w:szCs w:val="22"/>
          <w:lang w:eastAsia="pl-PL" w:bidi="ar-SA"/>
        </w:rPr>
        <mc:AlternateContent>
          <mc:Choice Requires="wps">
            <w:drawing>
              <wp:anchor distT="0" distB="0" distL="114300" distR="114300" simplePos="0" relativeHeight="251661312" behindDoc="0" locked="0" layoutInCell="1" allowOverlap="1" wp14:anchorId="7ACCD20D" wp14:editId="133189EE">
                <wp:simplePos x="0" y="0"/>
                <wp:positionH relativeFrom="column">
                  <wp:posOffset>4797425</wp:posOffset>
                </wp:positionH>
                <wp:positionV relativeFrom="paragraph">
                  <wp:posOffset>626110</wp:posOffset>
                </wp:positionV>
                <wp:extent cx="768350" cy="161925"/>
                <wp:effectExtent l="0" t="0" r="12700" b="28575"/>
                <wp:wrapTopAndBottom/>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161925"/>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1EA34339" w14:textId="77777777" w:rsidR="0038183D" w:rsidRDefault="0038183D" w:rsidP="004E79F4">
                            <w:pPr>
                              <w:pStyle w:val="Style15"/>
                              <w:widowControl/>
                              <w:jc w:val="both"/>
                              <w:rPr>
                                <w:rStyle w:val="FontStyle26"/>
                                <w:rFonts w:eastAsia="Andale Sans UI"/>
                              </w:rPr>
                            </w:pPr>
                          </w:p>
                          <w:p w14:paraId="785696FA" w14:textId="77777777" w:rsidR="0038183D" w:rsidRDefault="0038183D" w:rsidP="004E79F4">
                            <w:pPr>
                              <w:rPr>
                                <w:rStyle w:val="FontStyle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CD20D" id="Pole tekstowe 20" o:spid="_x0000_s1027" type="#_x0000_t202" style="position:absolute;left:0;text-align:left;margin-left:377.75pt;margin-top:49.3pt;width:60.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" filled="f" strokecolor="white" strokeweight="0">
                <v:textbox inset="0,0,0,0">
                  <w:txbxContent>
                    <w:p w14:paraId="1EA34339" w14:textId="77777777" w:rsidR="0038183D" w:rsidRDefault="0038183D" w:rsidP="004E79F4">
                      <w:pPr>
                        <w:pStyle w:val="Style15"/>
                        <w:widowControl/>
                        <w:jc w:val="both"/>
                        <w:rPr>
                          <w:rStyle w:val="FontStyle26"/>
                          <w:rFonts w:eastAsia="Andale Sans UI"/>
                        </w:rPr>
                      </w:pPr>
                    </w:p>
                    <w:p w14:paraId="785696FA" w14:textId="77777777" w:rsidR="0038183D" w:rsidRDefault="0038183D" w:rsidP="004E79F4">
                      <w:pPr>
                        <w:rPr>
                          <w:rStyle w:val="FontStyle26"/>
                        </w:rPr>
                      </w:pPr>
                    </w:p>
                  </w:txbxContent>
                </v:textbox>
                <w10:wrap type="topAndBottom"/>
              </v:shape>
            </w:pict>
          </mc:Fallback>
        </mc:AlternateContent>
      </w:r>
      <w:r w:rsidRPr="004E79F4">
        <w:rPr>
          <w:rFonts w:eastAsia="Calibri" w:cs="Times New Roman"/>
          <w:bCs/>
          <w:kern w:val="0"/>
          <w:sz w:val="22"/>
          <w:szCs w:val="22"/>
          <w:lang w:eastAsia="pl-PL" w:bidi="ar-SA"/>
        </w:rPr>
        <w:t>Przyjmujący zamówienie</w:t>
      </w:r>
      <w:r w:rsidRPr="004E79F4">
        <w:rPr>
          <w:rFonts w:eastAsia="Calibri" w:cs="Times New Roman"/>
          <w:bCs/>
          <w:kern w:val="0"/>
          <w:sz w:val="22"/>
          <w:szCs w:val="22"/>
          <w:lang w:eastAsia="pl-PL" w:bidi="ar-SA"/>
        </w:rPr>
        <w:tab/>
      </w:r>
      <w:r w:rsidRPr="004E79F4">
        <w:rPr>
          <w:rFonts w:eastAsia="Calibri" w:cs="Times New Roman"/>
          <w:bCs/>
          <w:kern w:val="0"/>
          <w:sz w:val="22"/>
          <w:szCs w:val="22"/>
          <w:lang w:eastAsia="pl-PL" w:bidi="ar-SA"/>
        </w:rPr>
        <w:tab/>
      </w:r>
      <w:r w:rsidRPr="004E79F4">
        <w:rPr>
          <w:rFonts w:eastAsia="Calibri" w:cs="Times New Roman"/>
          <w:bCs/>
          <w:kern w:val="0"/>
          <w:sz w:val="22"/>
          <w:szCs w:val="22"/>
          <w:lang w:eastAsia="pl-PL" w:bidi="ar-SA"/>
        </w:rPr>
        <w:tab/>
      </w:r>
      <w:r w:rsidRPr="004E79F4">
        <w:rPr>
          <w:rFonts w:eastAsia="Calibri" w:cs="Times New Roman"/>
          <w:bCs/>
          <w:kern w:val="0"/>
          <w:sz w:val="22"/>
          <w:szCs w:val="22"/>
          <w:lang w:eastAsia="pl-PL" w:bidi="ar-SA"/>
        </w:rPr>
        <w:tab/>
      </w:r>
      <w:r w:rsidRPr="004E79F4">
        <w:rPr>
          <w:rFonts w:eastAsia="Calibri" w:cs="Times New Roman"/>
          <w:bCs/>
          <w:kern w:val="0"/>
          <w:sz w:val="22"/>
          <w:szCs w:val="22"/>
          <w:lang w:eastAsia="pl-PL" w:bidi="ar-SA"/>
        </w:rPr>
        <w:tab/>
      </w:r>
      <w:r w:rsidRPr="004E79F4">
        <w:rPr>
          <w:rFonts w:eastAsia="Calibri" w:cs="Times New Roman"/>
          <w:bCs/>
          <w:kern w:val="0"/>
          <w:sz w:val="22"/>
          <w:szCs w:val="22"/>
          <w:lang w:eastAsia="pl-PL" w:bidi="ar-SA"/>
        </w:rPr>
        <w:tab/>
        <w:t>Udzielający zamówienia</w:t>
      </w:r>
    </w:p>
    <w:p w14:paraId="2D4AC1A4" w14:textId="77777777" w:rsidR="004E79F4" w:rsidRPr="004E79F4" w:rsidRDefault="004E79F4" w:rsidP="004E79F4">
      <w:pPr>
        <w:widowControl/>
        <w:suppressAutoHyphens w:val="0"/>
        <w:autoSpaceDN/>
        <w:spacing w:line="276" w:lineRule="auto"/>
        <w:jc w:val="center"/>
        <w:rPr>
          <w:rFonts w:eastAsia="Calibri" w:cs="Times New Roman"/>
          <w:bCs/>
          <w:kern w:val="0"/>
          <w:sz w:val="22"/>
          <w:szCs w:val="22"/>
          <w:lang w:eastAsia="zh-CN" w:bidi="ar-SA"/>
        </w:rPr>
      </w:pPr>
    </w:p>
    <w:p w14:paraId="27F37D88" w14:textId="77777777" w:rsidR="004E79F4" w:rsidRPr="004E79F4" w:rsidRDefault="004E79F4" w:rsidP="004E79F4">
      <w:pPr>
        <w:widowControl/>
        <w:suppressAutoHyphens w:val="0"/>
        <w:autoSpaceDN/>
        <w:spacing w:line="276" w:lineRule="auto"/>
        <w:jc w:val="center"/>
        <w:rPr>
          <w:rFonts w:eastAsia="Calibri" w:cs="Times New Roman"/>
          <w:bCs/>
          <w:kern w:val="0"/>
          <w:sz w:val="22"/>
          <w:szCs w:val="22"/>
          <w:lang w:eastAsia="zh-CN" w:bidi="ar-SA"/>
        </w:rPr>
      </w:pPr>
    </w:p>
    <w:p w14:paraId="432392CA" w14:textId="77777777" w:rsidR="004E79F4" w:rsidRPr="004E79F4" w:rsidRDefault="004E79F4" w:rsidP="004E79F4">
      <w:pPr>
        <w:widowControl/>
        <w:suppressAutoHyphens w:val="0"/>
        <w:autoSpaceDN/>
        <w:spacing w:line="276" w:lineRule="auto"/>
        <w:jc w:val="center"/>
        <w:rPr>
          <w:rFonts w:eastAsia="Calibri" w:cs="Times New Roman"/>
          <w:bCs/>
          <w:kern w:val="0"/>
          <w:sz w:val="22"/>
          <w:szCs w:val="22"/>
          <w:lang w:eastAsia="zh-CN" w:bidi="ar-SA"/>
        </w:rPr>
      </w:pPr>
    </w:p>
    <w:p w14:paraId="46C314B1" w14:textId="77777777" w:rsidR="004E79F4" w:rsidRPr="004E79F4" w:rsidRDefault="004E79F4" w:rsidP="004E79F4">
      <w:pPr>
        <w:widowControl/>
        <w:autoSpaceDN/>
        <w:jc w:val="center"/>
        <w:rPr>
          <w:rFonts w:eastAsia="Calibri" w:cs="Times New Roman"/>
          <w:b/>
          <w:bCs/>
          <w:kern w:val="0"/>
          <w:lang w:eastAsia="zh-CN" w:bidi="ar-SA"/>
        </w:rPr>
      </w:pPr>
    </w:p>
    <w:p w14:paraId="654A8C93" w14:textId="77777777" w:rsidR="004E79F4" w:rsidRPr="004E79F4" w:rsidRDefault="004E79F4" w:rsidP="004E79F4">
      <w:pPr>
        <w:widowControl/>
        <w:autoSpaceDN/>
        <w:jc w:val="center"/>
        <w:rPr>
          <w:rFonts w:eastAsia="Calibri" w:cs="Times New Roman"/>
          <w:b/>
          <w:bCs/>
          <w:kern w:val="0"/>
          <w:lang w:eastAsia="zh-CN" w:bidi="ar-SA"/>
        </w:rPr>
      </w:pPr>
    </w:p>
    <w:p w14:paraId="6EB86220" w14:textId="77777777" w:rsidR="004E79F4" w:rsidRPr="004E79F4" w:rsidRDefault="004E79F4" w:rsidP="004E79F4">
      <w:pPr>
        <w:widowControl/>
        <w:autoSpaceDN/>
        <w:jc w:val="center"/>
        <w:rPr>
          <w:rFonts w:eastAsia="Calibri" w:cs="Times New Roman"/>
          <w:b/>
          <w:bCs/>
          <w:kern w:val="0"/>
          <w:lang w:eastAsia="zh-CN" w:bidi="ar-SA"/>
        </w:rPr>
      </w:pPr>
    </w:p>
    <w:p w14:paraId="32995E69" w14:textId="77777777" w:rsidR="004E79F4" w:rsidRPr="004E79F4" w:rsidRDefault="004E79F4" w:rsidP="004E79F4">
      <w:pPr>
        <w:widowControl/>
        <w:autoSpaceDN/>
        <w:rPr>
          <w:rFonts w:eastAsia="Times New Roman" w:cs="Times New Roman"/>
          <w:kern w:val="0"/>
          <w:lang w:eastAsia="ar-SA" w:bidi="ar-SA"/>
        </w:rPr>
      </w:pPr>
    </w:p>
    <w:p w14:paraId="7D9404AA" w14:textId="77777777" w:rsidR="004E79F4" w:rsidRPr="004E79F4" w:rsidRDefault="004E79F4" w:rsidP="004E79F4">
      <w:pPr>
        <w:widowControl/>
        <w:autoSpaceDE w:val="0"/>
        <w:autoSpaceDN/>
        <w:jc w:val="center"/>
        <w:rPr>
          <w:rFonts w:eastAsia="Calibri" w:cs="Times New Roman"/>
          <w:b/>
          <w:bCs/>
          <w:kern w:val="0"/>
          <w:sz w:val="22"/>
          <w:szCs w:val="22"/>
          <w:lang w:eastAsia="zh-CN" w:bidi="ar-SA"/>
        </w:rPr>
      </w:pPr>
      <w:r w:rsidRPr="004E79F4">
        <w:rPr>
          <w:rFonts w:eastAsia="Calibri" w:cs="Times New Roman"/>
          <w:b/>
          <w:bCs/>
          <w:kern w:val="0"/>
          <w:lang w:eastAsia="zh-CN" w:bidi="ar-SA"/>
        </w:rPr>
        <w:t>UMOWA</w:t>
      </w:r>
    </w:p>
    <w:p w14:paraId="3283FB13" w14:textId="77777777" w:rsidR="004E79F4" w:rsidRPr="004E79F4" w:rsidRDefault="004E79F4" w:rsidP="004E79F4">
      <w:pPr>
        <w:widowControl/>
        <w:autoSpaceDN/>
        <w:jc w:val="center"/>
        <w:rPr>
          <w:rFonts w:eastAsia="Calibri" w:cs="Times New Roman"/>
          <w:kern w:val="0"/>
          <w:lang w:eastAsia="zh-CN" w:bidi="ar-SA"/>
        </w:rPr>
      </w:pPr>
      <w:r w:rsidRPr="004E79F4">
        <w:rPr>
          <w:rFonts w:eastAsia="Calibri" w:cs="Times New Roman"/>
          <w:b/>
          <w:bCs/>
          <w:kern w:val="0"/>
          <w:lang w:eastAsia="zh-CN" w:bidi="ar-SA"/>
        </w:rPr>
        <w:t>NA  UDZIELANIE ŚWIADCZEŃ ZDROWOTNYCH</w:t>
      </w:r>
    </w:p>
    <w:p w14:paraId="0C43D18F" w14:textId="53272FCD" w:rsidR="004E79F4" w:rsidRPr="004E79F4" w:rsidRDefault="004E79F4" w:rsidP="004E79F4">
      <w:pPr>
        <w:widowControl/>
        <w:autoSpaceDN/>
        <w:jc w:val="center"/>
        <w:rPr>
          <w:rFonts w:eastAsia="Calibri" w:cs="Times New Roman"/>
          <w:b/>
          <w:bCs/>
          <w:kern w:val="0"/>
          <w:lang w:eastAsia="zh-CN" w:bidi="ar-SA"/>
        </w:rPr>
      </w:pPr>
      <w:r w:rsidRPr="004E79F4">
        <w:rPr>
          <w:rFonts w:eastAsia="Calibri" w:cs="Times New Roman"/>
          <w:b/>
          <w:bCs/>
          <w:kern w:val="0"/>
          <w:lang w:eastAsia="zh-CN" w:bidi="ar-SA"/>
        </w:rPr>
        <w:t xml:space="preserve">W PORADNI </w:t>
      </w:r>
      <w:r>
        <w:rPr>
          <w:rFonts w:eastAsia="Calibri" w:cs="Times New Roman"/>
          <w:b/>
          <w:bCs/>
          <w:kern w:val="0"/>
          <w:lang w:eastAsia="zh-CN" w:bidi="ar-SA"/>
        </w:rPr>
        <w:t xml:space="preserve">ZDROWIA PSYCHICZNEGO </w:t>
      </w:r>
    </w:p>
    <w:p w14:paraId="20CB23A2" w14:textId="77777777" w:rsidR="004E79F4" w:rsidRPr="004E79F4" w:rsidRDefault="004E79F4" w:rsidP="004E79F4">
      <w:pPr>
        <w:widowControl/>
        <w:autoSpaceDN/>
        <w:jc w:val="center"/>
        <w:rPr>
          <w:rFonts w:eastAsia="Calibri" w:cs="Times New Roman"/>
          <w:b/>
          <w:bCs/>
          <w:kern w:val="0"/>
          <w:lang w:eastAsia="zh-CN" w:bidi="ar-SA"/>
        </w:rPr>
      </w:pPr>
    </w:p>
    <w:p w14:paraId="2C22B8AC" w14:textId="77777777" w:rsidR="004E79F4" w:rsidRPr="004E79F4" w:rsidRDefault="004E79F4" w:rsidP="004E79F4">
      <w:pPr>
        <w:widowControl/>
        <w:autoSpaceDN/>
        <w:ind w:left="-426"/>
        <w:jc w:val="both"/>
        <w:rPr>
          <w:rFonts w:eastAsia="Calibri" w:cs="Times New Roman"/>
          <w:kern w:val="0"/>
          <w:lang w:eastAsia="zh-CN" w:bidi="ar-SA"/>
        </w:rPr>
      </w:pPr>
      <w:r w:rsidRPr="004E79F4">
        <w:rPr>
          <w:rFonts w:eastAsia="Calibri" w:cs="Times New Roman"/>
          <w:kern w:val="0"/>
          <w:lang w:eastAsia="zh-CN" w:bidi="ar-SA"/>
        </w:rPr>
        <w:t xml:space="preserve">zawarta w  dniu </w:t>
      </w:r>
      <w:r>
        <w:rPr>
          <w:rFonts w:eastAsia="Calibri" w:cs="Times New Roman"/>
          <w:kern w:val="0"/>
          <w:lang w:eastAsia="zh-CN" w:bidi="ar-SA"/>
        </w:rPr>
        <w:t xml:space="preserve"> …………………..</w:t>
      </w:r>
      <w:r w:rsidRPr="004E79F4">
        <w:rPr>
          <w:rFonts w:eastAsia="Calibri" w:cs="Times New Roman"/>
          <w:kern w:val="0"/>
          <w:lang w:eastAsia="zh-CN" w:bidi="ar-SA"/>
        </w:rPr>
        <w:t xml:space="preserve">. w Kutnie  pomiędzy: </w:t>
      </w:r>
    </w:p>
    <w:p w14:paraId="4B136883" w14:textId="77777777" w:rsidR="004E79F4" w:rsidRPr="004E79F4" w:rsidRDefault="004E79F4" w:rsidP="004E79F4">
      <w:pPr>
        <w:widowControl/>
        <w:autoSpaceDN/>
        <w:ind w:left="-426"/>
        <w:jc w:val="both"/>
        <w:rPr>
          <w:rFonts w:eastAsia="Calibri" w:cs="Times New Roman"/>
          <w:bCs/>
          <w:color w:val="000000"/>
          <w:kern w:val="0"/>
          <w:lang w:eastAsia="pl-PL" w:bidi="ar-SA"/>
        </w:rPr>
      </w:pPr>
      <w:r w:rsidRPr="004E79F4">
        <w:rPr>
          <w:rFonts w:eastAsia="Calibri" w:cs="Times New Roman"/>
          <w:b/>
          <w:bCs/>
          <w:kern w:val="0"/>
          <w:lang w:eastAsia="zh-CN" w:bidi="ar-SA"/>
        </w:rPr>
        <w:t xml:space="preserve">„Kutnowski Szpital Samorządowy” </w:t>
      </w:r>
      <w:r w:rsidRPr="004E79F4">
        <w:rPr>
          <w:rFonts w:eastAsia="Calibri" w:cs="Times New Roman"/>
          <w:kern w:val="0"/>
          <w:lang w:eastAsia="zh-CN" w:bidi="ar-SA"/>
        </w:rPr>
        <w:t>Spółka z ograniczoną odpowiedzialnością</w:t>
      </w:r>
      <w:r w:rsidRPr="004E79F4">
        <w:rPr>
          <w:rFonts w:eastAsia="Calibri" w:cs="Times New Roman"/>
          <w:b/>
          <w:color w:val="000000"/>
          <w:kern w:val="0"/>
          <w:lang w:eastAsia="zh-CN" w:bidi="ar-SA"/>
        </w:rPr>
        <w:t xml:space="preserve"> </w:t>
      </w:r>
      <w:r w:rsidRPr="004E79F4">
        <w:rPr>
          <w:rFonts w:eastAsia="Calibri" w:cs="Times New Roman"/>
          <w:kern w:val="0"/>
          <w:lang w:eastAsia="zh-CN" w:bidi="ar-SA"/>
        </w:rPr>
        <w:t xml:space="preserve">z siedzibą  w Kutnie ul. Kościuszki 52, wpisana do rejestru podmiotów  wykonujących działalność leczniczą  prowadzonego przez Wojewodę Łódzkiego pod nr </w:t>
      </w:r>
      <w:r w:rsidRPr="004E79F4">
        <w:rPr>
          <w:rFonts w:eastAsia="Calibri" w:cs="Times New Roman"/>
          <w:color w:val="000000"/>
          <w:kern w:val="0"/>
          <w:lang w:eastAsia="zh-CN" w:bidi="ar-SA"/>
        </w:rPr>
        <w:t xml:space="preserve">000000025063, NIP 7752631681, REGON 100974785, </w:t>
      </w:r>
      <w:r w:rsidRPr="004E79F4">
        <w:rPr>
          <w:rFonts w:eastAsia="Calibri" w:cs="Times New Roman"/>
          <w:kern w:val="0"/>
          <w:lang w:eastAsia="zh-CN" w:bidi="ar-SA"/>
        </w:rPr>
        <w:t xml:space="preserve">reprezentowany przez: </w:t>
      </w:r>
      <w:r>
        <w:rPr>
          <w:rFonts w:eastAsia="Calibri" w:cs="Times New Roman"/>
          <w:bCs/>
          <w:color w:val="000000"/>
          <w:kern w:val="0"/>
          <w:lang w:eastAsia="zh-CN" w:bidi="ar-SA"/>
        </w:rPr>
        <w:t>………………………..</w:t>
      </w:r>
      <w:r w:rsidRPr="004E79F4">
        <w:rPr>
          <w:rFonts w:eastAsia="Calibri" w:cs="Times New Roman"/>
          <w:bCs/>
          <w:color w:val="000000"/>
          <w:kern w:val="0"/>
          <w:lang w:eastAsia="zh-CN" w:bidi="ar-SA"/>
        </w:rPr>
        <w:t>– Prezesa Zarządu</w:t>
      </w:r>
    </w:p>
    <w:p w14:paraId="429D551D" w14:textId="77777777" w:rsidR="004E79F4" w:rsidRPr="004E79F4" w:rsidRDefault="004E79F4" w:rsidP="004E79F4">
      <w:pPr>
        <w:widowControl/>
        <w:autoSpaceDN/>
        <w:ind w:left="-426"/>
        <w:jc w:val="both"/>
        <w:rPr>
          <w:rFonts w:eastAsia="Calibri" w:cs="Times New Roman"/>
          <w:b/>
          <w:bCs/>
          <w:color w:val="000000"/>
          <w:kern w:val="0"/>
          <w:lang w:eastAsia="zh-CN" w:bidi="ar-SA"/>
        </w:rPr>
      </w:pPr>
      <w:r w:rsidRPr="004E79F4">
        <w:rPr>
          <w:rFonts w:eastAsia="Calibri" w:cs="Times New Roman"/>
          <w:color w:val="000000"/>
          <w:kern w:val="0"/>
          <w:lang w:eastAsia="zh-CN" w:bidi="ar-SA"/>
        </w:rPr>
        <w:t xml:space="preserve">zwanym dalej </w:t>
      </w:r>
      <w:r w:rsidRPr="004E79F4">
        <w:rPr>
          <w:rFonts w:eastAsia="Calibri" w:cs="Times New Roman"/>
          <w:b/>
          <w:bCs/>
          <w:i/>
          <w:iCs/>
          <w:color w:val="000000"/>
          <w:kern w:val="0"/>
          <w:lang w:eastAsia="zh-CN" w:bidi="ar-SA"/>
        </w:rPr>
        <w:t>„Udzielającym Zamówienia”</w:t>
      </w:r>
      <w:r w:rsidRPr="004E79F4">
        <w:rPr>
          <w:rFonts w:eastAsia="Calibri" w:cs="Times New Roman"/>
          <w:b/>
          <w:bCs/>
          <w:color w:val="000000"/>
          <w:kern w:val="0"/>
          <w:lang w:eastAsia="zh-CN" w:bidi="ar-SA"/>
        </w:rPr>
        <w:t>,</w:t>
      </w:r>
    </w:p>
    <w:p w14:paraId="28D7061D" w14:textId="77777777" w:rsidR="004E79F4" w:rsidRDefault="004E79F4" w:rsidP="004E79F4">
      <w:pPr>
        <w:widowControl/>
        <w:autoSpaceDN/>
        <w:ind w:left="-426"/>
        <w:jc w:val="both"/>
        <w:rPr>
          <w:rFonts w:eastAsia="Calibri" w:cs="Times New Roman"/>
          <w:b/>
          <w:bCs/>
          <w:color w:val="000000"/>
          <w:kern w:val="0"/>
          <w:lang w:eastAsia="zh-CN" w:bidi="ar-SA"/>
        </w:rPr>
      </w:pPr>
      <w:r w:rsidRPr="004E79F4">
        <w:rPr>
          <w:rFonts w:eastAsia="Calibri" w:cs="Times New Roman"/>
          <w:b/>
          <w:bCs/>
          <w:color w:val="000000"/>
          <w:kern w:val="0"/>
          <w:lang w:eastAsia="zh-CN" w:bidi="ar-SA"/>
        </w:rPr>
        <w:t>a</w:t>
      </w:r>
    </w:p>
    <w:p w14:paraId="5C125270" w14:textId="77777777" w:rsidR="004E79F4" w:rsidRPr="004E79F4" w:rsidRDefault="004E79F4" w:rsidP="004E79F4">
      <w:pPr>
        <w:widowControl/>
        <w:autoSpaceDN/>
        <w:ind w:left="-426"/>
        <w:jc w:val="both"/>
        <w:rPr>
          <w:rFonts w:eastAsia="Calibri" w:cs="Times New Roman"/>
          <w:b/>
          <w:bCs/>
          <w:color w:val="000000"/>
          <w:kern w:val="0"/>
          <w:lang w:eastAsia="zh-CN" w:bidi="ar-SA"/>
        </w:rPr>
      </w:pPr>
    </w:p>
    <w:p w14:paraId="45F16C9A" w14:textId="77777777" w:rsidR="004E79F4" w:rsidRPr="004E79F4" w:rsidRDefault="004E79F4" w:rsidP="004E79F4">
      <w:pPr>
        <w:widowControl/>
        <w:autoSpaceDN/>
        <w:ind w:left="-426"/>
        <w:jc w:val="both"/>
        <w:rPr>
          <w:rFonts w:eastAsia="Calibri" w:cs="Times New Roman"/>
          <w:b/>
          <w:bCs/>
          <w:color w:val="000000"/>
          <w:kern w:val="0"/>
          <w:lang w:eastAsia="zh-CN" w:bidi="ar-SA"/>
        </w:rPr>
      </w:pPr>
      <w:r>
        <w:rPr>
          <w:rFonts w:eastAsia="Calibri" w:cs="Times New Roman"/>
          <w:b/>
          <w:bCs/>
          <w:color w:val="000000"/>
          <w:kern w:val="0"/>
          <w:lang w:eastAsia="zh-CN" w:bidi="ar-SA"/>
        </w:rPr>
        <w:t>…………………………………………………</w:t>
      </w:r>
    </w:p>
    <w:p w14:paraId="59E02896" w14:textId="77777777" w:rsidR="004E79F4" w:rsidRPr="004E79F4" w:rsidRDefault="004E79F4" w:rsidP="004E79F4">
      <w:pPr>
        <w:widowControl/>
        <w:autoSpaceDE w:val="0"/>
        <w:autoSpaceDN/>
        <w:ind w:left="-426"/>
        <w:jc w:val="both"/>
        <w:rPr>
          <w:rFonts w:ascii="TimesNewRomanPSMT" w:eastAsia="Times New Roman" w:hAnsi="TimesNewRomanPSMT" w:cs="TimesNewRomanPSMT"/>
          <w:b/>
          <w:kern w:val="0"/>
          <w:sz w:val="22"/>
          <w:szCs w:val="22"/>
          <w:lang w:eastAsia="zh-CN" w:bidi="ar-SA"/>
        </w:rPr>
      </w:pPr>
      <w:r w:rsidRPr="004E79F4">
        <w:rPr>
          <w:rFonts w:eastAsia="Times New Roman" w:cs="Times New Roman"/>
          <w:kern w:val="0"/>
          <w:lang w:eastAsia="zh-CN" w:bidi="ar-SA"/>
        </w:rPr>
        <w:t xml:space="preserve">zwana dalej </w:t>
      </w:r>
      <w:r w:rsidRPr="004E79F4">
        <w:rPr>
          <w:rFonts w:eastAsia="Times New Roman" w:cs="Times New Roman"/>
          <w:b/>
          <w:i/>
          <w:iCs/>
          <w:kern w:val="0"/>
          <w:lang w:eastAsia="zh-CN" w:bidi="ar-SA"/>
        </w:rPr>
        <w:t>„Przyjmującym Zamówienie”,</w:t>
      </w:r>
    </w:p>
    <w:p w14:paraId="0781D7C4" w14:textId="77777777" w:rsidR="004E79F4" w:rsidRPr="004E79F4" w:rsidRDefault="004E79F4" w:rsidP="004E79F4">
      <w:pPr>
        <w:widowControl/>
        <w:autoSpaceDN/>
        <w:ind w:left="-426"/>
        <w:jc w:val="both"/>
        <w:rPr>
          <w:rFonts w:eastAsia="Calibri" w:cs="Times New Roman"/>
          <w:b/>
          <w:bCs/>
          <w:color w:val="000000"/>
          <w:kern w:val="0"/>
          <w:lang w:eastAsia="zh-CN" w:bidi="ar-SA"/>
        </w:rPr>
      </w:pPr>
    </w:p>
    <w:p w14:paraId="1B3F2271" w14:textId="77777777" w:rsidR="004E79F4" w:rsidRPr="004E79F4" w:rsidRDefault="004E79F4" w:rsidP="004E79F4">
      <w:pPr>
        <w:widowControl/>
        <w:autoSpaceDN/>
        <w:ind w:left="-426"/>
        <w:jc w:val="both"/>
        <w:rPr>
          <w:rFonts w:eastAsia="Calibri" w:cs="Times New Roman"/>
          <w:b/>
          <w:bCs/>
          <w:color w:val="000000"/>
          <w:kern w:val="0"/>
          <w:lang w:eastAsia="zh-CN" w:bidi="ar-SA"/>
        </w:rPr>
      </w:pPr>
    </w:p>
    <w:p w14:paraId="60191148" w14:textId="77777777" w:rsidR="004E79F4" w:rsidRPr="004E79F4" w:rsidRDefault="004E79F4" w:rsidP="004E79F4">
      <w:pPr>
        <w:widowControl/>
        <w:autoSpaceDN/>
        <w:ind w:left="-426"/>
        <w:jc w:val="both"/>
        <w:rPr>
          <w:rFonts w:eastAsia="Calibri" w:cs="Times New Roman"/>
          <w:b/>
          <w:bCs/>
          <w:color w:val="000000"/>
          <w:kern w:val="0"/>
          <w:lang w:eastAsia="zh-CN" w:bidi="ar-SA"/>
        </w:rPr>
      </w:pPr>
    </w:p>
    <w:p w14:paraId="3CB8D4E4" w14:textId="77777777" w:rsidR="004E79F4" w:rsidRPr="004E79F4" w:rsidRDefault="004E79F4" w:rsidP="004E79F4">
      <w:pPr>
        <w:widowControl/>
        <w:autoSpaceDN/>
        <w:ind w:left="-426"/>
        <w:jc w:val="both"/>
        <w:rPr>
          <w:rFonts w:eastAsia="Calibri" w:cs="Times New Roman"/>
          <w:b/>
          <w:bCs/>
          <w:color w:val="000000"/>
          <w:kern w:val="0"/>
          <w:lang w:eastAsia="zh-CN" w:bidi="ar-SA"/>
        </w:rPr>
      </w:pPr>
    </w:p>
    <w:p w14:paraId="19CC1196"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 1  </w:t>
      </w:r>
    </w:p>
    <w:p w14:paraId="44CB6A67"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w:t>
      </w:r>
    </w:p>
    <w:p w14:paraId="4ABDD320"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Postanowienia wstępne</w:t>
      </w:r>
    </w:p>
    <w:p w14:paraId="6F594711"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4F084C37" w14:textId="77777777" w:rsidR="004E79F4" w:rsidRPr="004E79F4" w:rsidRDefault="004E79F4" w:rsidP="004E79F4">
      <w:pPr>
        <w:widowControl/>
        <w:suppressAutoHyphens w:val="0"/>
        <w:autoSpaceDN/>
        <w:ind w:left="-426"/>
        <w:jc w:val="both"/>
        <w:rPr>
          <w:rFonts w:cs="Times New Roman"/>
          <w:b/>
          <w:bCs/>
          <w:sz w:val="22"/>
          <w:szCs w:val="22"/>
        </w:rPr>
      </w:pPr>
      <w:r w:rsidRPr="004E79F4">
        <w:rPr>
          <w:rFonts w:eastAsia="Calibri" w:cs="Times New Roman"/>
          <w:kern w:val="0"/>
          <w:sz w:val="22"/>
          <w:szCs w:val="22"/>
          <w:lang w:eastAsia="pl-PL" w:bidi="ar-SA"/>
        </w:rPr>
        <w:t>Na podstawie wyników przeprowadzonego konkursu ofert na podstawie art. 26 i 27 ustawy z dnia 15.04.2011r. o działalności leczniczej, strony zawierają umowę o następującej  treści:</w:t>
      </w:r>
    </w:p>
    <w:p w14:paraId="0C60A955"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w:t>
      </w:r>
    </w:p>
    <w:p w14:paraId="734CE310"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 2   </w:t>
      </w:r>
    </w:p>
    <w:p w14:paraId="67AFDE10"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60E6F263"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Przedmiot umowy</w:t>
      </w:r>
    </w:p>
    <w:p w14:paraId="16EDB35B"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38067969" w14:textId="053453C3" w:rsidR="004E79F4" w:rsidRPr="004E79F4" w:rsidRDefault="004E79F4" w:rsidP="00D1171E">
      <w:pPr>
        <w:widowControl/>
        <w:numPr>
          <w:ilvl w:val="0"/>
          <w:numId w:val="33"/>
        </w:numPr>
        <w:tabs>
          <w:tab w:val="left" w:pos="66"/>
        </w:tabs>
        <w:suppressAutoHyphens w:val="0"/>
        <w:autoSpaceDE w:val="0"/>
        <w:autoSpaceDN/>
        <w:adjustRightInd w:val="0"/>
        <w:spacing w:before="360"/>
        <w:ind w:left="0"/>
        <w:contextualSpacing/>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Udzielający zamówienia zleca, a Przyjmujący zamówienie zobowiązuje się do udzielania świadczeń zdrowotnych z zakresu</w:t>
      </w:r>
      <w:r>
        <w:rPr>
          <w:rFonts w:eastAsia="Calibri" w:cs="Times New Roman"/>
          <w:kern w:val="0"/>
          <w:sz w:val="22"/>
          <w:szCs w:val="22"/>
          <w:lang w:eastAsia="pl-PL" w:bidi="ar-SA"/>
        </w:rPr>
        <w:t xml:space="preserve"> usług psychologicznych, </w:t>
      </w:r>
      <w:r w:rsidRPr="004E79F4">
        <w:rPr>
          <w:rFonts w:eastAsia="Calibri" w:cs="Times New Roman"/>
          <w:kern w:val="0"/>
          <w:sz w:val="22"/>
          <w:szCs w:val="22"/>
          <w:lang w:eastAsia="pl-PL" w:bidi="ar-SA"/>
        </w:rPr>
        <w:t xml:space="preserve"> służących profilaktyce, zachowaniu, ratowaniu, przywracaniu i poprawie zdrowia, na rzecz pacjentów Udzielającego zamówienia.</w:t>
      </w:r>
    </w:p>
    <w:p w14:paraId="6B6C7254" w14:textId="524D0E27" w:rsidR="004E79F4" w:rsidRPr="004E79F4" w:rsidRDefault="004E79F4" w:rsidP="00D1171E">
      <w:pPr>
        <w:widowControl/>
        <w:numPr>
          <w:ilvl w:val="0"/>
          <w:numId w:val="33"/>
        </w:numPr>
        <w:tabs>
          <w:tab w:val="left" w:pos="66"/>
        </w:tabs>
        <w:suppressAutoHyphens w:val="0"/>
        <w:autoSpaceDE w:val="0"/>
        <w:autoSpaceDN/>
        <w:adjustRightInd w:val="0"/>
        <w:ind w:left="0"/>
        <w:contextualSpacing/>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 xml:space="preserve">Miejscem udzielania wyżej wymienionych świadczeń zdrowotnych jest „Kutnowski Szpital Samorządowy”, w szczególności Poradnia </w:t>
      </w:r>
      <w:r>
        <w:rPr>
          <w:rFonts w:eastAsia="Calibri" w:cs="Times New Roman"/>
          <w:kern w:val="0"/>
          <w:sz w:val="22"/>
          <w:szCs w:val="22"/>
          <w:lang w:eastAsia="pl-PL" w:bidi="ar-SA"/>
        </w:rPr>
        <w:t xml:space="preserve">Zdrowia Psychicznego. </w:t>
      </w:r>
    </w:p>
    <w:p w14:paraId="3A6B01C5" w14:textId="77777777" w:rsidR="004E79F4" w:rsidRPr="004E79F4" w:rsidRDefault="004E79F4" w:rsidP="00D1171E">
      <w:pPr>
        <w:widowControl/>
        <w:numPr>
          <w:ilvl w:val="0"/>
          <w:numId w:val="33"/>
        </w:numPr>
        <w:tabs>
          <w:tab w:val="left" w:pos="66"/>
        </w:tabs>
        <w:suppressAutoHyphens w:val="0"/>
        <w:autoSpaceDE w:val="0"/>
        <w:autoSpaceDN/>
        <w:adjustRightInd w:val="0"/>
        <w:ind w:left="0"/>
        <w:contextualSpacing/>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Przyjmujący zamówienie wykonuje niniejszą umowę z wykorzystaniem materiałów i infrastruktury technicznej Udzielającego zamówienia oraz przy współpracy z jego personelem medycznym.</w:t>
      </w:r>
    </w:p>
    <w:p w14:paraId="362FA2C8" w14:textId="77777777" w:rsidR="004E79F4" w:rsidRPr="004E79F4" w:rsidRDefault="004E79F4" w:rsidP="00D1171E">
      <w:pPr>
        <w:widowControl/>
        <w:numPr>
          <w:ilvl w:val="0"/>
          <w:numId w:val="33"/>
        </w:numPr>
        <w:tabs>
          <w:tab w:val="left" w:pos="66"/>
        </w:tabs>
        <w:suppressAutoHyphens w:val="0"/>
        <w:autoSpaceDE w:val="0"/>
        <w:autoSpaceDN/>
        <w:adjustRightInd w:val="0"/>
        <w:ind w:left="0"/>
        <w:contextualSpacing/>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Przyjmujący zamówienie oświadcza, że prowadzi działalność gospodarczą w formie indywidualnej /indywidualnej specjalistycznej praktyki lekarskiej, wykonuje zawód lekarza i posiada aktualne prawo wykonywania zawodu.</w:t>
      </w:r>
    </w:p>
    <w:p w14:paraId="5C849FAE" w14:textId="77777777" w:rsidR="004E79F4" w:rsidRPr="004E79F4" w:rsidRDefault="004E79F4" w:rsidP="00D1171E">
      <w:pPr>
        <w:widowControl/>
        <w:numPr>
          <w:ilvl w:val="0"/>
          <w:numId w:val="33"/>
        </w:numPr>
        <w:tabs>
          <w:tab w:val="left" w:pos="66"/>
        </w:tabs>
        <w:suppressAutoHyphens w:val="0"/>
        <w:autoSpaceDE w:val="0"/>
        <w:autoSpaceDN/>
        <w:adjustRightInd w:val="0"/>
        <w:ind w:left="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będzie wykonywał przedmiot umowy zgodnie z ustaleniami miesięcznego harmonogramu pracy, uzgodnionego przez strony. Wzór Harmonogramu stanowi </w:t>
      </w:r>
      <w:r w:rsidRPr="004E79F4">
        <w:rPr>
          <w:rFonts w:eastAsia="Calibri" w:cs="Times New Roman"/>
          <w:b/>
          <w:kern w:val="0"/>
          <w:sz w:val="22"/>
          <w:szCs w:val="22"/>
          <w:lang w:eastAsia="pl-PL" w:bidi="ar-SA"/>
        </w:rPr>
        <w:t>załącznik nr 1</w:t>
      </w:r>
      <w:r w:rsidRPr="004E79F4">
        <w:rPr>
          <w:rFonts w:eastAsia="Calibri" w:cs="Times New Roman"/>
          <w:kern w:val="0"/>
          <w:sz w:val="22"/>
          <w:szCs w:val="22"/>
          <w:lang w:eastAsia="pl-PL" w:bidi="ar-SA"/>
        </w:rPr>
        <w:t xml:space="preserve"> do niniejszej Umowy. </w:t>
      </w:r>
    </w:p>
    <w:p w14:paraId="66EECBEC" w14:textId="77777777" w:rsidR="004E79F4" w:rsidRPr="004E79F4" w:rsidRDefault="004E79F4" w:rsidP="004E79F4">
      <w:pPr>
        <w:widowControl/>
        <w:tabs>
          <w:tab w:val="left" w:pos="8438"/>
        </w:tabs>
        <w:suppressAutoHyphens w:val="0"/>
        <w:autoSpaceDE w:val="0"/>
        <w:adjustRightInd w:val="0"/>
        <w:jc w:val="both"/>
        <w:rPr>
          <w:rFonts w:eastAsia="Calibri" w:cs="Times New Roman"/>
          <w:bCs/>
          <w:kern w:val="0"/>
          <w:sz w:val="22"/>
          <w:szCs w:val="22"/>
          <w:lang w:eastAsia="pl-PL" w:bidi="ar-SA"/>
        </w:rPr>
      </w:pPr>
    </w:p>
    <w:p w14:paraId="72120448"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3    </w:t>
      </w:r>
    </w:p>
    <w:p w14:paraId="383B3F69"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53FC5F5B" w14:textId="77777777" w:rsidR="004E79F4" w:rsidRPr="004E79F4" w:rsidRDefault="004E79F4" w:rsidP="004E79F4">
      <w:pPr>
        <w:keepNext/>
        <w:widowControl/>
        <w:autoSpaceDN/>
        <w:jc w:val="center"/>
        <w:rPr>
          <w:rFonts w:eastAsia="Calibri" w:cs="Times New Roman"/>
          <w:b/>
          <w:bCs/>
          <w:kern w:val="0"/>
          <w:sz w:val="22"/>
          <w:szCs w:val="22"/>
          <w:lang w:eastAsia="en-US" w:bidi="ar-SA"/>
        </w:rPr>
      </w:pPr>
      <w:r w:rsidRPr="004E79F4">
        <w:rPr>
          <w:rFonts w:eastAsia="Calibri" w:cs="Times New Roman"/>
          <w:b/>
          <w:bCs/>
          <w:kern w:val="0"/>
          <w:lang w:eastAsia="zh-CN" w:bidi="ar-SA"/>
        </w:rPr>
        <w:t>Kontrola wykonania usług</w:t>
      </w:r>
    </w:p>
    <w:p w14:paraId="13E31974" w14:textId="77777777" w:rsidR="004E79F4" w:rsidRPr="004E79F4" w:rsidRDefault="004E79F4" w:rsidP="004E79F4">
      <w:pPr>
        <w:keepNext/>
        <w:widowControl/>
        <w:autoSpaceDN/>
        <w:jc w:val="center"/>
        <w:rPr>
          <w:rFonts w:eastAsia="Calibri" w:cs="Times New Roman"/>
          <w:b/>
          <w:bCs/>
          <w:kern w:val="0"/>
          <w:lang w:eastAsia="zh-CN" w:bidi="ar-SA"/>
        </w:rPr>
      </w:pPr>
    </w:p>
    <w:p w14:paraId="0A542021" w14:textId="77777777" w:rsidR="004E79F4" w:rsidRPr="004E79F4" w:rsidRDefault="004E79F4" w:rsidP="00D1171E">
      <w:pPr>
        <w:widowControl/>
        <w:numPr>
          <w:ilvl w:val="0"/>
          <w:numId w:val="17"/>
        </w:numPr>
        <w:suppressAutoHyphens w:val="0"/>
        <w:autoSpaceDE w:val="0"/>
        <w:autoSpaceDN/>
        <w:adjustRightInd w:val="0"/>
        <w:spacing w:before="365"/>
        <w:ind w:left="0"/>
        <w:contextualSpacing/>
        <w:jc w:val="both"/>
        <w:rPr>
          <w:rFonts w:eastAsia="Calibri" w:cs="Times New Roman"/>
          <w:kern w:val="0"/>
          <w:lang w:eastAsia="zh-CN" w:bidi="ar-SA"/>
        </w:rPr>
      </w:pPr>
      <w:r w:rsidRPr="004E79F4">
        <w:rPr>
          <w:rFonts w:eastAsia="Calibri" w:cs="Times New Roman"/>
          <w:kern w:val="0"/>
          <w:lang w:eastAsia="zh-CN" w:bidi="ar-SA"/>
        </w:rPr>
        <w:t>Udzielający zamówienia zastrzega sobie prawo kontroli przebiegu wykonywania usług i jakości udzielanych świadczeń. Kontrolą może być objęta prawidłowość wykonywania niniejszej umowy oraz udzielanie świadczeń zdrowotnych, a w szczególności:</w:t>
      </w:r>
    </w:p>
    <w:p w14:paraId="5861532D" w14:textId="77777777" w:rsidR="004E79F4" w:rsidRPr="004E79F4" w:rsidRDefault="004E79F4" w:rsidP="00D1171E">
      <w:pPr>
        <w:widowControl/>
        <w:numPr>
          <w:ilvl w:val="0"/>
          <w:numId w:val="35"/>
        </w:numPr>
        <w:suppressAutoHyphens w:val="0"/>
        <w:autoSpaceDN/>
        <w:ind w:left="142" w:hanging="284"/>
        <w:jc w:val="both"/>
        <w:rPr>
          <w:rFonts w:eastAsia="Calibri" w:cs="Times New Roman"/>
          <w:kern w:val="0"/>
          <w:lang w:eastAsia="zh-CN" w:bidi="ar-SA"/>
        </w:rPr>
      </w:pPr>
      <w:r w:rsidRPr="004E79F4">
        <w:rPr>
          <w:rFonts w:eastAsia="Calibri" w:cs="Times New Roman"/>
          <w:kern w:val="0"/>
          <w:lang w:eastAsia="zh-CN" w:bidi="ar-SA"/>
        </w:rPr>
        <w:t>sposób i jakość udzielania świadczeń zdrowotnych;</w:t>
      </w:r>
    </w:p>
    <w:p w14:paraId="28C0C03D" w14:textId="77777777" w:rsidR="004E79F4" w:rsidRPr="004E79F4" w:rsidRDefault="004E79F4" w:rsidP="00D1171E">
      <w:pPr>
        <w:widowControl/>
        <w:numPr>
          <w:ilvl w:val="0"/>
          <w:numId w:val="35"/>
        </w:numPr>
        <w:suppressAutoHyphens w:val="0"/>
        <w:autoSpaceDN/>
        <w:ind w:left="142" w:hanging="284"/>
        <w:rPr>
          <w:rFonts w:eastAsia="Calibri" w:cs="Times New Roman"/>
          <w:kern w:val="0"/>
          <w:lang w:eastAsia="zh-CN" w:bidi="ar-SA"/>
        </w:rPr>
      </w:pPr>
      <w:r w:rsidRPr="004E79F4">
        <w:rPr>
          <w:rFonts w:eastAsia="Calibri" w:cs="Times New Roman"/>
          <w:kern w:val="0"/>
          <w:lang w:eastAsia="zh-CN" w:bidi="ar-SA"/>
        </w:rPr>
        <w:t>liczba i rodzaje udzielonych świadczeń;</w:t>
      </w:r>
    </w:p>
    <w:p w14:paraId="059BA44D" w14:textId="77777777" w:rsidR="004E79F4" w:rsidRPr="004E79F4" w:rsidRDefault="004E79F4" w:rsidP="00D1171E">
      <w:pPr>
        <w:widowControl/>
        <w:numPr>
          <w:ilvl w:val="0"/>
          <w:numId w:val="35"/>
        </w:numPr>
        <w:suppressAutoHyphens w:val="0"/>
        <w:autoSpaceDN/>
        <w:ind w:left="142" w:hanging="284"/>
        <w:jc w:val="both"/>
        <w:rPr>
          <w:rFonts w:eastAsia="Calibri" w:cs="Times New Roman"/>
          <w:kern w:val="0"/>
          <w:lang w:eastAsia="zh-CN" w:bidi="ar-SA"/>
        </w:rPr>
      </w:pPr>
      <w:r w:rsidRPr="004E79F4">
        <w:rPr>
          <w:rFonts w:eastAsia="Calibri" w:cs="Times New Roman"/>
          <w:kern w:val="0"/>
          <w:lang w:eastAsia="zh-CN" w:bidi="ar-SA"/>
        </w:rPr>
        <w:t xml:space="preserve">gospodarowanie mieniem stanowiącym własność Udzielającego zamówienia, w tym sprzętem,         </w:t>
      </w:r>
    </w:p>
    <w:p w14:paraId="3EFAE408" w14:textId="77777777" w:rsidR="004E79F4" w:rsidRPr="004E79F4" w:rsidRDefault="004E79F4" w:rsidP="00D1171E">
      <w:pPr>
        <w:widowControl/>
        <w:numPr>
          <w:ilvl w:val="0"/>
          <w:numId w:val="35"/>
        </w:numPr>
        <w:suppressAutoHyphens w:val="0"/>
        <w:autoSpaceDN/>
        <w:ind w:left="142" w:hanging="284"/>
        <w:jc w:val="both"/>
        <w:rPr>
          <w:rFonts w:eastAsia="Calibri" w:cs="Times New Roman"/>
          <w:kern w:val="0"/>
          <w:lang w:eastAsia="zh-CN" w:bidi="ar-SA"/>
        </w:rPr>
      </w:pPr>
      <w:r w:rsidRPr="004E79F4">
        <w:rPr>
          <w:rFonts w:eastAsia="Calibri" w:cs="Times New Roman"/>
          <w:kern w:val="0"/>
          <w:lang w:eastAsia="zh-CN" w:bidi="ar-SA"/>
        </w:rPr>
        <w:t>aparaturą medyczną udostępnioną w celu wykonania niniejszej umowy, lekami;</w:t>
      </w:r>
    </w:p>
    <w:p w14:paraId="3A0ADA61" w14:textId="77777777" w:rsidR="004E79F4" w:rsidRPr="004E79F4" w:rsidRDefault="004E79F4" w:rsidP="00D1171E">
      <w:pPr>
        <w:widowControl/>
        <w:numPr>
          <w:ilvl w:val="0"/>
          <w:numId w:val="35"/>
        </w:numPr>
        <w:tabs>
          <w:tab w:val="left" w:pos="0"/>
        </w:tabs>
        <w:suppressAutoHyphens w:val="0"/>
        <w:autoSpaceDN/>
        <w:spacing w:before="5"/>
        <w:ind w:left="142" w:hanging="284"/>
        <w:rPr>
          <w:rFonts w:eastAsia="Calibri" w:cs="Times New Roman"/>
          <w:kern w:val="0"/>
          <w:lang w:eastAsia="zh-CN" w:bidi="ar-SA"/>
        </w:rPr>
      </w:pPr>
      <w:r w:rsidRPr="004E79F4">
        <w:rPr>
          <w:rFonts w:eastAsia="Calibri" w:cs="Times New Roman"/>
          <w:kern w:val="0"/>
          <w:lang w:eastAsia="zh-CN" w:bidi="ar-SA"/>
        </w:rPr>
        <w:t>prowadzenie dokumentacji medycznej;</w:t>
      </w:r>
    </w:p>
    <w:p w14:paraId="4D687C0D" w14:textId="77777777" w:rsidR="004E79F4" w:rsidRPr="004E79F4" w:rsidRDefault="004E79F4" w:rsidP="00D1171E">
      <w:pPr>
        <w:widowControl/>
        <w:numPr>
          <w:ilvl w:val="0"/>
          <w:numId w:val="35"/>
        </w:numPr>
        <w:tabs>
          <w:tab w:val="left" w:pos="0"/>
        </w:tabs>
        <w:suppressAutoHyphens w:val="0"/>
        <w:autoSpaceDN/>
        <w:spacing w:before="5"/>
        <w:ind w:left="142" w:hanging="284"/>
        <w:rPr>
          <w:rFonts w:eastAsia="Calibri" w:cs="Times New Roman"/>
          <w:kern w:val="0"/>
          <w:lang w:eastAsia="zh-CN" w:bidi="ar-SA"/>
        </w:rPr>
      </w:pPr>
      <w:r w:rsidRPr="004E79F4">
        <w:rPr>
          <w:rFonts w:eastAsia="Calibri" w:cs="Times New Roman"/>
          <w:kern w:val="0"/>
          <w:lang w:eastAsia="zh-CN" w:bidi="ar-SA"/>
        </w:rPr>
        <w:t>prawidłowe kwalifikowanie i kodowanie udzielanych świadczeń;</w:t>
      </w:r>
    </w:p>
    <w:p w14:paraId="3C6BDD22" w14:textId="77777777" w:rsidR="004E79F4" w:rsidRPr="004E79F4" w:rsidRDefault="004E79F4" w:rsidP="00D1171E">
      <w:pPr>
        <w:widowControl/>
        <w:numPr>
          <w:ilvl w:val="0"/>
          <w:numId w:val="35"/>
        </w:numPr>
        <w:tabs>
          <w:tab w:val="left" w:pos="0"/>
        </w:tabs>
        <w:suppressAutoHyphens w:val="0"/>
        <w:autoSpaceDN/>
        <w:spacing w:before="5"/>
        <w:ind w:left="142" w:hanging="284"/>
        <w:rPr>
          <w:rFonts w:eastAsia="Calibri" w:cs="Times New Roman"/>
          <w:kern w:val="0"/>
          <w:lang w:eastAsia="zh-CN" w:bidi="ar-SA"/>
        </w:rPr>
      </w:pPr>
      <w:r w:rsidRPr="004E79F4">
        <w:rPr>
          <w:rFonts w:eastAsia="Calibri" w:cs="Times New Roman"/>
          <w:kern w:val="0"/>
          <w:lang w:eastAsia="zh-CN" w:bidi="ar-SA"/>
        </w:rPr>
        <w:lastRenderedPageBreak/>
        <w:t>realizacja zaleceń pokontrolnych;</w:t>
      </w:r>
    </w:p>
    <w:p w14:paraId="110F3619" w14:textId="77777777" w:rsidR="004E79F4" w:rsidRPr="004E79F4" w:rsidRDefault="004E79F4" w:rsidP="00D1171E">
      <w:pPr>
        <w:widowControl/>
        <w:numPr>
          <w:ilvl w:val="0"/>
          <w:numId w:val="35"/>
        </w:numPr>
        <w:tabs>
          <w:tab w:val="left" w:pos="0"/>
        </w:tabs>
        <w:suppressAutoHyphens w:val="0"/>
        <w:autoSpaceDN/>
        <w:spacing w:before="5"/>
        <w:ind w:left="142" w:hanging="284"/>
        <w:rPr>
          <w:rFonts w:eastAsia="Calibri" w:cs="Times New Roman"/>
          <w:kern w:val="0"/>
          <w:lang w:eastAsia="zh-CN" w:bidi="ar-SA"/>
        </w:rPr>
      </w:pPr>
      <w:r w:rsidRPr="004E79F4">
        <w:rPr>
          <w:rFonts w:eastAsia="Calibri" w:cs="Times New Roman"/>
          <w:kern w:val="0"/>
          <w:lang w:eastAsia="zh-CN" w:bidi="ar-SA"/>
        </w:rPr>
        <w:t>organizacja i sposób udzielania świadczeń opieki zdrowotnej oraz ich dostępność.</w:t>
      </w:r>
    </w:p>
    <w:p w14:paraId="0F9B2145" w14:textId="77777777" w:rsidR="004E79F4" w:rsidRPr="004E79F4" w:rsidRDefault="004E79F4" w:rsidP="00D1171E">
      <w:pPr>
        <w:widowControl/>
        <w:numPr>
          <w:ilvl w:val="0"/>
          <w:numId w:val="17"/>
        </w:numPr>
        <w:suppressAutoHyphens w:val="0"/>
        <w:autoSpaceDN/>
        <w:spacing w:before="5"/>
        <w:ind w:left="0"/>
        <w:contextualSpacing/>
        <w:rPr>
          <w:rFonts w:eastAsia="Calibri" w:cs="Times New Roman"/>
          <w:kern w:val="0"/>
          <w:lang w:eastAsia="zh-CN" w:bidi="ar-SA"/>
        </w:rPr>
      </w:pPr>
      <w:r w:rsidRPr="004E79F4">
        <w:rPr>
          <w:rFonts w:eastAsia="Calibri" w:cs="Times New Roman"/>
          <w:kern w:val="0"/>
          <w:lang w:eastAsia="zh-CN" w:bidi="ar-SA"/>
        </w:rPr>
        <w:t>Kontrolę nad realizacją niniejszej Umowy w imieniu Udzielającego Zamówienie  sprawuje Zastępca Dyrektora ds. Medycznych  Udzielającego zamówienie. Przyjmujący zamówienie oświadcza, iż podda się kontroli Udzielającego zamówienie celem sprawdzenia prawidłowości realizacji niniejszej umowy, w tym w szczególności będzie udzielał mu wszelkich wyjaśnień oraz udostępni do wglądu dokumentację związaną z realizacją niniejszej umowy.</w:t>
      </w:r>
    </w:p>
    <w:p w14:paraId="4D5812C8" w14:textId="77777777" w:rsidR="004E79F4" w:rsidRPr="004E79F4" w:rsidRDefault="004E79F4" w:rsidP="00D1171E">
      <w:pPr>
        <w:widowControl/>
        <w:numPr>
          <w:ilvl w:val="0"/>
          <w:numId w:val="17"/>
        </w:numPr>
        <w:suppressAutoHyphens w:val="0"/>
        <w:autoSpaceDE w:val="0"/>
        <w:autoSpaceDN/>
        <w:adjustRightInd w:val="0"/>
        <w:ind w:left="0"/>
        <w:contextualSpacing/>
        <w:jc w:val="both"/>
        <w:rPr>
          <w:rFonts w:eastAsia="Calibri" w:cs="Times New Roman"/>
          <w:kern w:val="0"/>
          <w:lang w:eastAsia="zh-CN" w:bidi="ar-SA"/>
        </w:rPr>
      </w:pPr>
      <w:r w:rsidRPr="004E79F4">
        <w:rPr>
          <w:rFonts w:eastAsia="Calibri" w:cs="Times New Roman"/>
          <w:kern w:val="0"/>
          <w:lang w:eastAsia="zh-CN" w:bidi="ar-SA"/>
        </w:rPr>
        <w:t>Przyjmujący zamówienie wyraża zgodę na poddanie się kontroli Narodowego Funduszu Zdrowia (dalej NFZ), na zasadach określonych w ustawie z dnia 27 sierpnia 2004 r. o świadczeniach opieki zdrowotnej finansowanych ze środków publicznych (</w:t>
      </w:r>
      <w:proofErr w:type="spellStart"/>
      <w:r w:rsidRPr="004E79F4">
        <w:rPr>
          <w:rFonts w:eastAsia="Calibri" w:cs="Times New Roman"/>
          <w:kern w:val="0"/>
          <w:lang w:eastAsia="zh-CN" w:bidi="ar-SA"/>
        </w:rPr>
        <w:t>t.j</w:t>
      </w:r>
      <w:proofErr w:type="spellEnd"/>
      <w:r w:rsidRPr="004E79F4">
        <w:rPr>
          <w:rFonts w:eastAsia="Calibri" w:cs="Times New Roman"/>
          <w:kern w:val="0"/>
          <w:lang w:eastAsia="zh-CN" w:bidi="ar-SA"/>
        </w:rPr>
        <w:t>. Dz.U.2021 poz. 1559), w zakresie w jakim udziela świadczeń zdrowotnych objętych umową zawartą pomiędzy NFZ a Udzielającym zamówienia.</w:t>
      </w:r>
    </w:p>
    <w:p w14:paraId="46D55DC5"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027B239D"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4911F7BB"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4    </w:t>
      </w:r>
    </w:p>
    <w:p w14:paraId="51599587"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74CA4FA8"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Oświadczenia Udzielającego zamówienie</w:t>
      </w:r>
    </w:p>
    <w:p w14:paraId="105EC44A"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1E9CFFDC" w14:textId="77777777" w:rsidR="004E79F4" w:rsidRPr="004E79F4" w:rsidRDefault="004E79F4" w:rsidP="00D1171E">
      <w:pPr>
        <w:widowControl/>
        <w:numPr>
          <w:ilvl w:val="0"/>
          <w:numId w:val="27"/>
        </w:numPr>
        <w:tabs>
          <w:tab w:val="left" w:pos="0"/>
        </w:tabs>
        <w:suppressAutoHyphens w:val="0"/>
        <w:autoSpaceDE w:val="0"/>
        <w:autoSpaceDN/>
        <w:adjustRightInd w:val="0"/>
        <w:ind w:left="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Udzielający zamówienia oświadcza, że jest w posiadaniu sprawnego, spełniającego standardy ustalone dla tego typu sprzętu medycznego.  Udzielający zamówienia oświadcza, iż sprzęt medyczny jest poddawany przeglądom i stałej konserwacji niezbędnej dla prawidłowego jego funkcjonowania.</w:t>
      </w:r>
    </w:p>
    <w:p w14:paraId="08105E83" w14:textId="77777777" w:rsidR="004E79F4" w:rsidRPr="004E79F4" w:rsidRDefault="004E79F4" w:rsidP="00D1171E">
      <w:pPr>
        <w:widowControl/>
        <w:numPr>
          <w:ilvl w:val="0"/>
          <w:numId w:val="27"/>
        </w:numPr>
        <w:tabs>
          <w:tab w:val="left" w:pos="0"/>
        </w:tabs>
        <w:suppressAutoHyphens w:val="0"/>
        <w:autoSpaceDE w:val="0"/>
        <w:autoSpaceDN/>
        <w:adjustRightInd w:val="0"/>
        <w:ind w:left="0"/>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Udzielający zamówienia oświadcza, iż pomieszczenia, w których będą udzielane świadczenia zdrowotne są dopuszczone do użytkowania oraz posiadają pozytywną opinię stacji </w:t>
      </w:r>
      <w:proofErr w:type="spellStart"/>
      <w:r w:rsidRPr="004E79F4">
        <w:rPr>
          <w:rFonts w:eastAsia="Calibri" w:cs="Times New Roman"/>
          <w:kern w:val="0"/>
          <w:sz w:val="22"/>
          <w:szCs w:val="22"/>
          <w:lang w:eastAsia="pl-PL" w:bidi="ar-SA"/>
        </w:rPr>
        <w:t>sanitarno</w:t>
      </w:r>
      <w:proofErr w:type="spellEnd"/>
      <w:r w:rsidRPr="004E79F4">
        <w:rPr>
          <w:rFonts w:eastAsia="Calibri" w:cs="Times New Roman"/>
          <w:kern w:val="0"/>
          <w:sz w:val="22"/>
          <w:szCs w:val="22"/>
          <w:lang w:eastAsia="pl-PL" w:bidi="ar-SA"/>
        </w:rPr>
        <w:t xml:space="preserve"> - epidemiologicznej.</w:t>
      </w:r>
    </w:p>
    <w:p w14:paraId="770674EB"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5 </w:t>
      </w:r>
    </w:p>
    <w:p w14:paraId="4DC05774"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66E7CF2F"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Odpowiedzialność oraz ubezpieczenie</w:t>
      </w:r>
    </w:p>
    <w:p w14:paraId="66043A4E"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4B3DA252" w14:textId="77777777" w:rsidR="004E79F4" w:rsidRPr="004E79F4" w:rsidRDefault="004E79F4" w:rsidP="00D1171E">
      <w:pPr>
        <w:widowControl/>
        <w:numPr>
          <w:ilvl w:val="0"/>
          <w:numId w:val="23"/>
        </w:numPr>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Odpowiedzialność za szkodę wyrządzoną przy udzielaniu świadczeń w zakresie udzielonego   zamówienia ponoszą solidarnie Udzielający zamówienia i Przyjmujący zamówienie.</w:t>
      </w:r>
    </w:p>
    <w:p w14:paraId="1688F16B" w14:textId="77777777" w:rsidR="004E79F4" w:rsidRPr="004E79F4" w:rsidRDefault="004E79F4" w:rsidP="00D1171E">
      <w:pPr>
        <w:widowControl/>
        <w:numPr>
          <w:ilvl w:val="0"/>
          <w:numId w:val="23"/>
        </w:numPr>
        <w:suppressAutoHyphens w:val="0"/>
        <w:autoSpaceDE w:val="0"/>
        <w:autoSpaceDN/>
        <w:adjustRightInd w:val="0"/>
        <w:ind w:left="0" w:hanging="426"/>
        <w:contextualSpacing/>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Przyjmujący zamówienie ponosi odpowiedzialność za szkody wyrządzone, w wyniku zaniedbania, zaniechania lub wykonywania świadczenia bez zachowania należytej staranności, niezgodnie z aktualną wiedzą medyczną, przy braku poszanowania praw pacjenta lub niezgodnie z zasadami etyki zawodowej. W przypadku wypłacenia przez Udzielającego zamówienie odszkodowania lub zadośćuczynienia za szkodę wyrządzoną przez Przyjmującego zamówienie, Udzielającemu zamówienia przysługuje wobec Przyjmującego zamówienie roszczenie regresowe do pełnej wysokości uiszczonego odszkodowania lub zadośćuczynienia.</w:t>
      </w:r>
    </w:p>
    <w:p w14:paraId="1EA2503E" w14:textId="77777777" w:rsidR="004E79F4" w:rsidRPr="004E79F4" w:rsidRDefault="004E79F4" w:rsidP="00D1171E">
      <w:pPr>
        <w:widowControl/>
        <w:numPr>
          <w:ilvl w:val="0"/>
          <w:numId w:val="23"/>
        </w:numPr>
        <w:tabs>
          <w:tab w:val="left" w:pos="0"/>
        </w:tabs>
        <w:suppressAutoHyphens w:val="0"/>
        <w:autoSpaceDE w:val="0"/>
        <w:autoSpaceDN/>
        <w:adjustRightInd w:val="0"/>
        <w:ind w:left="0" w:hanging="426"/>
        <w:jc w:val="both"/>
        <w:rPr>
          <w:rFonts w:eastAsia="Calibri" w:cs="Times New Roman"/>
          <w:b/>
          <w:bCs/>
          <w:kern w:val="0"/>
          <w:sz w:val="22"/>
          <w:szCs w:val="22"/>
          <w:lang w:eastAsia="pl-PL" w:bidi="ar-SA"/>
        </w:rPr>
      </w:pPr>
      <w:r w:rsidRPr="004E79F4">
        <w:rPr>
          <w:rFonts w:eastAsia="Calibri" w:cs="Times New Roman"/>
          <w:kern w:val="0"/>
          <w:sz w:val="22"/>
          <w:szCs w:val="22"/>
          <w:lang w:eastAsia="pl-PL" w:bidi="ar-SA"/>
        </w:rPr>
        <w:t>Przyjmujący zamówienie oświadcza, że posiada umowę ubezpieczenia od odpowiedzialności cywilnej na sumę gwarancyjną nie niższą niż suma określona w obowiązujących przepisach prawa.</w:t>
      </w:r>
    </w:p>
    <w:p w14:paraId="53ED211B" w14:textId="77777777" w:rsidR="004E79F4" w:rsidRPr="004E79F4" w:rsidRDefault="004E79F4" w:rsidP="00D1171E">
      <w:pPr>
        <w:widowControl/>
        <w:numPr>
          <w:ilvl w:val="0"/>
          <w:numId w:val="23"/>
        </w:numPr>
        <w:tabs>
          <w:tab w:val="left" w:pos="0"/>
        </w:tabs>
        <w:suppressAutoHyphens w:val="0"/>
        <w:autoSpaceDE w:val="0"/>
        <w:autoSpaceDN/>
        <w:adjustRightInd w:val="0"/>
        <w:ind w:left="0" w:hanging="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zobowiązuje się do utrzymania ochrony ubezpieczeniowej przez cały okres     obowiązywania niniejszej umowy. Nieprzedstawienie aktualnej polisy </w:t>
      </w:r>
      <w:r w:rsidRPr="004E79F4">
        <w:rPr>
          <w:rFonts w:eastAsia="Calibri" w:cs="Times New Roman"/>
          <w:spacing w:val="-20"/>
          <w:kern w:val="0"/>
          <w:sz w:val="22"/>
          <w:szCs w:val="22"/>
          <w:lang w:eastAsia="pl-PL" w:bidi="ar-SA"/>
        </w:rPr>
        <w:t>w</w:t>
      </w:r>
      <w:r w:rsidRPr="004E79F4">
        <w:rPr>
          <w:rFonts w:eastAsia="Calibri" w:cs="Times New Roman"/>
          <w:kern w:val="0"/>
          <w:sz w:val="22"/>
          <w:szCs w:val="22"/>
          <w:lang w:eastAsia="pl-PL" w:bidi="ar-SA"/>
        </w:rPr>
        <w:t xml:space="preserve"> ciągu 7 dni od daty zakończenia obowiązywania poprzedniej umowy ubezpieczenia powoduje rozwiązanie niniejszej umowy ze skutkiem natychmiastowym bez konieczności składania oświadczeń woli przez którąkolwiek ze Stron umowy.</w:t>
      </w:r>
    </w:p>
    <w:p w14:paraId="4B1BE6B2" w14:textId="77777777" w:rsidR="004E79F4" w:rsidRPr="004E79F4" w:rsidRDefault="004E79F4" w:rsidP="00D1171E">
      <w:pPr>
        <w:widowControl/>
        <w:numPr>
          <w:ilvl w:val="0"/>
          <w:numId w:val="23"/>
        </w:numPr>
        <w:tabs>
          <w:tab w:val="left" w:pos="0"/>
        </w:tabs>
        <w:suppressAutoHyphens w:val="0"/>
        <w:autoSpaceDE w:val="0"/>
        <w:autoSpaceDN/>
        <w:adjustRightInd w:val="0"/>
        <w:ind w:left="0" w:hanging="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Niedopełnienie obowiązku, o którym mowa w ust. 4, nie zwalnia Przyjmującego zamówienie od odpowiedzialności za wykonywanie niniejszej umowy.</w:t>
      </w:r>
    </w:p>
    <w:p w14:paraId="086E04FF"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7FC2654D"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6 </w:t>
      </w:r>
    </w:p>
    <w:p w14:paraId="5FB543CA"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47F6904C"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Obowiązki Przyjmującego zamówienie</w:t>
      </w:r>
    </w:p>
    <w:p w14:paraId="590A8D5F" w14:textId="77777777" w:rsidR="004E79F4" w:rsidRPr="004E79F4" w:rsidRDefault="004E79F4" w:rsidP="004E79F4">
      <w:pPr>
        <w:keepNext/>
        <w:widowControl/>
        <w:suppressAutoHyphens w:val="0"/>
        <w:autoSpaceDN/>
        <w:ind w:hanging="284"/>
        <w:jc w:val="center"/>
        <w:rPr>
          <w:rFonts w:eastAsia="Calibri" w:cs="Times New Roman"/>
          <w:b/>
          <w:bCs/>
          <w:kern w:val="0"/>
          <w:sz w:val="22"/>
          <w:szCs w:val="22"/>
          <w:lang w:eastAsia="pl-PL" w:bidi="ar-SA"/>
        </w:rPr>
      </w:pPr>
    </w:p>
    <w:p w14:paraId="04DE6695" w14:textId="0747E634"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zobowiązany jest do udzielania świadczeń zdrowotnych w Poradni </w:t>
      </w:r>
      <w:r>
        <w:rPr>
          <w:rFonts w:eastAsia="Calibri" w:cs="Times New Roman"/>
          <w:kern w:val="0"/>
          <w:sz w:val="22"/>
          <w:szCs w:val="22"/>
          <w:lang w:eastAsia="pl-PL" w:bidi="ar-SA"/>
        </w:rPr>
        <w:t xml:space="preserve">Zdrowia Psychicznego </w:t>
      </w:r>
      <w:r w:rsidRPr="004E79F4">
        <w:rPr>
          <w:rFonts w:eastAsia="Calibri" w:cs="Times New Roman"/>
          <w:kern w:val="0"/>
          <w:sz w:val="22"/>
          <w:szCs w:val="22"/>
          <w:lang w:eastAsia="pl-PL" w:bidi="ar-SA"/>
        </w:rPr>
        <w:t>zgodnie z harmonogramem Poradni.</w:t>
      </w:r>
    </w:p>
    <w:p w14:paraId="63121946"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zobowiązany jest do </w:t>
      </w:r>
      <w:r w:rsidRPr="004E79F4">
        <w:rPr>
          <w:rFonts w:eastAsia="Calibri" w:cs="Times New Roman"/>
          <w:kern w:val="0"/>
          <w:sz w:val="22"/>
          <w:szCs w:val="22"/>
          <w:lang w:eastAsia="zh-CN" w:bidi="ar-SA"/>
        </w:rPr>
        <w:t xml:space="preserve">udzielania pomocy lekarskiej w każdym przypadku pacjentowi Udzielającego Zamówienie w stanie nagłym, gdy okoliczności wskazują na taką konieczność. </w:t>
      </w:r>
    </w:p>
    <w:p w14:paraId="486086A5"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cs="Times New Roman"/>
          <w:sz w:val="22"/>
          <w:szCs w:val="22"/>
        </w:rPr>
      </w:pPr>
      <w:r w:rsidRPr="004E79F4">
        <w:rPr>
          <w:rFonts w:eastAsia="Calibri" w:cs="Times New Roman"/>
          <w:kern w:val="0"/>
          <w:sz w:val="22"/>
          <w:szCs w:val="22"/>
          <w:lang w:eastAsia="pl-PL" w:bidi="ar-SA"/>
        </w:rPr>
        <w:t>Przyjmujący zamówienie zobowiązany jest sporządzania na wniosek Udzielającego Zamówienie pisemnej oceny zgłaszanych przez pacjentów roszczeń oraz skarg,</w:t>
      </w:r>
    </w:p>
    <w:p w14:paraId="3A1A3737"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Times New Roman" w:cs="Times New Roman"/>
          <w:kern w:val="0"/>
          <w:sz w:val="22"/>
          <w:szCs w:val="22"/>
          <w:lang w:eastAsia="pl-PL" w:bidi="ar-SA"/>
        </w:rPr>
      </w:pPr>
      <w:r w:rsidRPr="004E79F4">
        <w:rPr>
          <w:rFonts w:eastAsia="Calibri" w:cs="Times New Roman"/>
          <w:kern w:val="0"/>
          <w:sz w:val="22"/>
          <w:szCs w:val="22"/>
          <w:lang w:eastAsia="pl-PL" w:bidi="ar-SA"/>
        </w:rPr>
        <w:t>Przyjmujący zamówienie zobowiązany jest do wykonywania świadczeń z zachowaniem należytej staranności, zgodnie z aktualną wiedzą medyczną, dostępnymi metodami i środkami zapobiegania, rozpoznawania i leczenia chorób, przy poszanowaniu praw pacjenta oraz zgodnie z zasadami etyki zawodowej.</w:t>
      </w:r>
    </w:p>
    <w:p w14:paraId="1AC51991"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lastRenderedPageBreak/>
        <w:t>Przyjmujący zamówienie na własny koszt zabezpieczy odzież roboczą i odzież ochronną zgodnie z wymogami określonymi w obowiązujących w zakresie przepisach.</w:t>
      </w:r>
    </w:p>
    <w:p w14:paraId="16728853"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zobowiązany jest we własnym zakresie i na własny koszt wykonywać okresowe badania  profilaktyczne oraz przedkładać Udzielającemu zamówienie aktualne zaświadczenia lekarskie stwierdzające, iż spełnia wymagania zdrowotne niezbędne do wykonywania świadczeń zdrowotnych. Nieprzedstawienie aktualnego zaświadczenia spowoduje rozwiązanie niniejszej umowy ze skutkiem natychmiastowym za uprzednim złożeniu oświadczenia woli przez Udzielającego zamówienie</w:t>
      </w:r>
    </w:p>
    <w:p w14:paraId="42E497EB"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w przypadku wykonywania procedur z wykorzystaniem promieniowania rentgenowskiego, zobowiązany jest do uzyskania na własny koszt i przedłożenia Udzielającemu zamówienia aktualnego szkolenia w dziedzinie ochrony radiologicznej pacjenta a także do zaopatrzenia się w indywidualny dozymetr TLD, zgodnie z Ustawą prawo atomowe  z 2000 r. (</w:t>
      </w:r>
      <w:proofErr w:type="spellStart"/>
      <w:r w:rsidRPr="004E79F4">
        <w:rPr>
          <w:rFonts w:eastAsia="Calibri" w:cs="Times New Roman"/>
          <w:kern w:val="0"/>
          <w:sz w:val="22"/>
          <w:szCs w:val="22"/>
          <w:lang w:eastAsia="pl-PL" w:bidi="ar-SA"/>
        </w:rPr>
        <w:t>t.j</w:t>
      </w:r>
      <w:proofErr w:type="spellEnd"/>
      <w:r w:rsidRPr="004E79F4">
        <w:rPr>
          <w:rFonts w:eastAsia="Calibri" w:cs="Times New Roman"/>
          <w:kern w:val="0"/>
          <w:sz w:val="22"/>
          <w:szCs w:val="22"/>
          <w:lang w:eastAsia="pl-PL" w:bidi="ar-SA"/>
        </w:rPr>
        <w:t xml:space="preserve">. Dz.U.2021.784) i wytycznymi Państwowego Inspektora Sanitarnego. </w:t>
      </w:r>
    </w:p>
    <w:p w14:paraId="56A4DBF3"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284"/>
        <w:contextualSpacing/>
        <w:jc w:val="both"/>
        <w:rPr>
          <w:rFonts w:eastAsia="Calibri" w:cs="Times New Roman"/>
          <w:kern w:val="0"/>
          <w:sz w:val="22"/>
          <w:szCs w:val="22"/>
          <w:lang w:eastAsia="pl-PL" w:bidi="ar-SA"/>
        </w:rPr>
      </w:pPr>
      <w:r w:rsidRPr="004E79F4">
        <w:rPr>
          <w:rFonts w:eastAsia="Times New Roman" w:cs="Times New Roman"/>
          <w:kern w:val="0"/>
          <w:sz w:val="22"/>
          <w:szCs w:val="22"/>
          <w:lang w:eastAsia="zh-CN" w:bidi="ar-SA"/>
        </w:rPr>
        <w:t>Przyjmujący zamówienie zobowiązuje się do prowadzenia dokumentacji medycznej pacjentów według zasad obowiązujących w podmiotach leczniczych, zgodnie z Ustawą z dnia 6 listopada 2008 r. o prawach pacjenta i Rzeczniku Praw Pacjenta, z </w:t>
      </w:r>
      <w:r w:rsidRPr="004E79F4">
        <w:rPr>
          <w:rFonts w:eastAsia="Times New Roman" w:cs="Times New Roman"/>
          <w:kern w:val="0"/>
          <w:sz w:val="22"/>
          <w:szCs w:val="22"/>
          <w:lang w:eastAsia="pl-PL" w:bidi="ar-SA"/>
        </w:rPr>
        <w:t>Rozporządzeniem Ministra Zdrowia z dnia 6 kwietnia 2020 r. w sprawie rodzajów, zakresu i wzorów dokumentacji medycznej oraz sposobu jej przetwarzania ( Dz. U. 2024, poz. 798), </w:t>
      </w:r>
      <w:r w:rsidRPr="004E79F4">
        <w:rPr>
          <w:rFonts w:eastAsia="Times New Roman" w:cs="Times New Roman"/>
          <w:color w:val="000000"/>
          <w:kern w:val="0"/>
          <w:sz w:val="22"/>
          <w:szCs w:val="22"/>
          <w:lang w:eastAsia="pl-PL" w:bidi="ar-SA"/>
        </w:rPr>
        <w:t>Rozporządzeniem Ministra Zdrowia z dnia 15 kwietnia 2019 r. w sprawie skierowań wystawianych w postaci elektronicznej w Systemie Informacji Medycznej</w:t>
      </w:r>
      <w:r w:rsidRPr="004E79F4">
        <w:rPr>
          <w:rFonts w:eastAsia="Times New Roman" w:cs="Times New Roman"/>
          <w:kern w:val="0"/>
          <w:sz w:val="22"/>
          <w:szCs w:val="22"/>
          <w:lang w:eastAsia="pl-PL" w:bidi="ar-SA"/>
        </w:rPr>
        <w:t>( Dz.U. 2019, poz. 711) oraz Rozporządzeniem Ministra Zdrowia z dnia 8 maja 2018 r. w sprawie rodzajów elektronicznej dokumentacji medycznej (Dz. U. z 2023 r. poz. 1851 ze zm.), </w:t>
      </w:r>
      <w:r w:rsidRPr="004E79F4">
        <w:rPr>
          <w:rFonts w:eastAsia="Times New Roman" w:cs="Times New Roman"/>
          <w:kern w:val="0"/>
          <w:sz w:val="22"/>
          <w:szCs w:val="22"/>
          <w:lang w:eastAsia="zh-CN" w:bidi="ar-SA"/>
        </w:rPr>
        <w:t>dającym możliwość prawidłowego rozliczenia (sprawozdania) świadczeń medycznych z NFZ.</w:t>
      </w:r>
    </w:p>
    <w:p w14:paraId="0D96E15B"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567"/>
        <w:contextualSpacing/>
        <w:jc w:val="both"/>
        <w:rPr>
          <w:rFonts w:eastAsia="Calibri" w:cs="Times New Roman"/>
          <w:kern w:val="0"/>
          <w:sz w:val="22"/>
          <w:szCs w:val="22"/>
          <w:lang w:eastAsia="pl-PL" w:bidi="ar-SA"/>
        </w:rPr>
      </w:pPr>
      <w:r w:rsidRPr="004E79F4">
        <w:rPr>
          <w:rFonts w:eastAsia="Times New Roman" w:cs="Times New Roman"/>
          <w:kern w:val="0"/>
          <w:sz w:val="22"/>
          <w:szCs w:val="22"/>
          <w:lang w:eastAsia="zh-CN" w:bidi="ar-SA"/>
        </w:rPr>
        <w:t>W celu prawidłowego wykonywania przez Przyjmującego zamówienie obowiązków wynikających z niniejszej Umowy, Szpital umożliwia Przyjmującemu zamówienie dostęp do dokumentacji medycznej pacjentów oraz baz danych osobowych przechowywanych w systemie teleinformatycznym, a także przetwarzanie wszelkich rodzajów danych osobowych pacjentów znajdujących się w systemie informatycznym Szpitala, zgodnie z przepisami Ustawy z dnia 10 maja 2018 r. o ochronie danych osobowych.</w:t>
      </w:r>
    </w:p>
    <w:p w14:paraId="70501EFF"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oświadcza, iż zobowiązuje się do zachowania tajemnicy w zakresie dotyczącym ochrony danych osobowych pacjentów oraz do przestrzegania obowiązujących u Udzielającego zamówienia sposobów zabezpieczania tych danych przed dostępem osób nieuprawnionych.</w:t>
      </w:r>
    </w:p>
    <w:p w14:paraId="4CC20CA7"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jc w:val="both"/>
        <w:rPr>
          <w:rFonts w:eastAsia="Times New Roman" w:cs="Times New Roman"/>
          <w:color w:val="000000"/>
          <w:kern w:val="0"/>
          <w:sz w:val="22"/>
          <w:szCs w:val="22"/>
          <w:lang w:eastAsia="pl-PL" w:bidi="ar-SA"/>
        </w:rPr>
      </w:pPr>
      <w:r w:rsidRPr="004E79F4">
        <w:rPr>
          <w:rFonts w:eastAsia="Times New Roman" w:cs="Times New Roman"/>
          <w:color w:val="000000"/>
          <w:kern w:val="0"/>
          <w:sz w:val="22"/>
          <w:szCs w:val="22"/>
          <w:lang w:eastAsia="pl-PL" w:bidi="ar-SA"/>
        </w:rPr>
        <w:t>Na Przyjmującym zamówienie ciąży obowiązek stosowania obowiązujących przepisów prawa w zakresie orzeczeń lekarskich (w tym o czasowej niezdolności do pracy, skierowań, opinii i zaświadczeń).</w:t>
      </w:r>
    </w:p>
    <w:p w14:paraId="4B6C51C9"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zobowiązuje się do przestrzegania wszelkich przepisów wewnętrznych Szpitala, Zarządzeń Prezesa, Regulaminów a także procedur związanych z systemem zarządzania jakością. Przyjmujący zamówienie zobowiązany jest do śledzenia wszelkich zmian organizacyjnych wprowadzanych przez Udzielającego zamówienie i przekazywanych w formie papierowej i mailowej. </w:t>
      </w:r>
    </w:p>
    <w:p w14:paraId="158A742C"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zobowiązuje się do przestrzegania zasad sanitarnych, zasad bezpieczeństwa i higieny oraz przepisów przeciwpożarowych obowiązujących u Udzielającego zamówienia. Przyjmujący zamówienie we własnym zakresie i na własny koszt odbędzie szkolenie w tym zakresie. </w:t>
      </w:r>
    </w:p>
    <w:p w14:paraId="7B9781E4"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zobowiązuje się do zachowania i poszanowania tajemnicy, jaka obowiązuje lekarza w ramach zasad wykonywania zawodu oraz zachowania w ścisłej tajemnicy wszelkich informacji dotyczących Szpitala, obejmujących informacje: techniczne, technologiczne, handlowe, organizacyjne, gospodarcze i finansowe, które nie zostały podane do wiadomości publicznej dotyczące Udzielającego zamówienia, w czasie obowiązywania umowy oraz po jej rozwiązaniu.</w:t>
      </w:r>
    </w:p>
    <w:p w14:paraId="7E5EF3B9"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udzielając świadczeń zdrowotnych współpracuje z personelem zatrudnionym przez Udzielającego zamówienia oraz innymi osobami wykonującymi świadczenia w miejscu, o którym mowa w § 2 ust. 2 zgodnie z posiadanymi przez ten personel kompetencjami. </w:t>
      </w:r>
    </w:p>
    <w:p w14:paraId="1BB8EFA1" w14:textId="1F961D39"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winien wykonywać świadczenia osobiście. </w:t>
      </w:r>
    </w:p>
    <w:p w14:paraId="20CDAADD" w14:textId="69630FEE"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może zaplanować przerwę w udzielaniu świadczeń pod warunkie</w:t>
      </w:r>
      <w:r>
        <w:rPr>
          <w:rFonts w:eastAsia="Calibri" w:cs="Times New Roman"/>
          <w:kern w:val="0"/>
          <w:sz w:val="22"/>
          <w:szCs w:val="22"/>
          <w:lang w:eastAsia="pl-PL" w:bidi="ar-SA"/>
        </w:rPr>
        <w:t xml:space="preserve">m </w:t>
      </w:r>
      <w:r w:rsidRPr="004E79F4">
        <w:rPr>
          <w:rFonts w:eastAsia="Calibri" w:cs="Times New Roman"/>
          <w:kern w:val="0"/>
          <w:sz w:val="22"/>
          <w:szCs w:val="22"/>
          <w:lang w:eastAsia="pl-PL" w:bidi="ar-SA"/>
        </w:rPr>
        <w:t xml:space="preserve">uzyskania pisemnej zgody Ordynatora/ Koordynatora/Kierownika Oddziału. </w:t>
      </w:r>
    </w:p>
    <w:p w14:paraId="0D209CAE"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Przyjmujący zamówienie zobowiązany jest do poinformowania Udzielającego zamówienia o utracie uprawnień lub upoważnień niezbędnych do wykonywania umowy, a także o toczących się postępowaniach w przedmiocie odpowiedzialności zawodowej w związku z wykonywaniem zawodu lekarza. Przyjmujący zamówienie zobowiązany jest poinformować Udzielającego zamówienia na piśmie, niezwłocznie po powzięciu wiadomości o wszczęciu takiego postępowania.</w:t>
      </w:r>
    </w:p>
    <w:p w14:paraId="3727821F"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razie rozwiązania lub wygaśnięcia niniejszej umowy Przyjmujący zamówienie zobowiązany jest niezwłocznie przekazać Udzielającemu zamówienia wszelkie dokumenty i inne materiały dotyczące zarówno tajemnicy służbowej, jak i zawodowej oraz inne dokumenty jakie sporządził, zebrał, opracował lub otrzymał w trakcie trwania umowy w związku z jej wykonywaniem.</w:t>
      </w:r>
    </w:p>
    <w:p w14:paraId="01B7C0F9" w14:textId="77777777" w:rsidR="004E79F4" w:rsidRPr="004E79F4" w:rsidRDefault="004E79F4" w:rsidP="00D1171E">
      <w:pPr>
        <w:widowControl/>
        <w:numPr>
          <w:ilvl w:val="0"/>
          <w:numId w:val="22"/>
        </w:numPr>
        <w:tabs>
          <w:tab w:val="left" w:pos="0"/>
        </w:tabs>
        <w:suppressAutoHyphens w:val="0"/>
        <w:autoSpaceDE w:val="0"/>
        <w:autoSpaceDN/>
        <w:adjustRightInd w:val="0"/>
        <w:ind w:left="0" w:hanging="426"/>
        <w:contextualSpacing/>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lastRenderedPageBreak/>
        <w:t xml:space="preserve">Przyjmujący Zamówienie jest zobowiązany do noszenia identyfikatora określającego imię, nazwisko i wykonywaną funkcję. Udzielający Zamówienie jest zobowiązany do wyposażenia w identyfikatory Przyjmującemu Zamówienie. </w:t>
      </w:r>
    </w:p>
    <w:p w14:paraId="0172BE8B" w14:textId="77777777" w:rsidR="004E79F4" w:rsidRPr="004E79F4" w:rsidRDefault="004E79F4" w:rsidP="00D1171E">
      <w:pPr>
        <w:widowControl/>
        <w:numPr>
          <w:ilvl w:val="0"/>
          <w:numId w:val="22"/>
        </w:numPr>
        <w:tabs>
          <w:tab w:val="left" w:pos="0"/>
        </w:tabs>
        <w:suppressAutoHyphens w:val="0"/>
        <w:autoSpaceDE w:val="0"/>
        <w:autoSpaceDN/>
        <w:ind w:left="0" w:hanging="425"/>
        <w:contextualSpacing/>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Przyjmujący zamówienie ma obowiązek rejestrować czas pobytu w Szpitalu na liście obecności własnoręcznym podpisem w dniach świadczenia usług, zgodnie z zatwierdzonym miesięcznym harmonogramem.</w:t>
      </w:r>
    </w:p>
    <w:p w14:paraId="2A0482D0"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0A1B2566"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7  </w:t>
      </w:r>
    </w:p>
    <w:p w14:paraId="4E767775"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w:t>
      </w:r>
    </w:p>
    <w:p w14:paraId="31D1AAF2"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Obowiązki Udzielającego zamówienie</w:t>
      </w:r>
    </w:p>
    <w:p w14:paraId="5397C334"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00289210" w14:textId="77777777" w:rsidR="004E79F4" w:rsidRPr="004E79F4" w:rsidRDefault="004E79F4" w:rsidP="004E79F4">
      <w:pPr>
        <w:widowControl/>
        <w:suppressAutoHyphens w:val="0"/>
        <w:autoSpaceDN/>
        <w:ind w:hanging="35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1.</w:t>
      </w:r>
      <w:r w:rsidRPr="004E79F4">
        <w:rPr>
          <w:rFonts w:eastAsia="Calibri" w:cs="Times New Roman"/>
          <w:kern w:val="0"/>
          <w:sz w:val="22"/>
          <w:szCs w:val="22"/>
          <w:lang w:eastAsia="pl-PL" w:bidi="ar-SA"/>
        </w:rPr>
        <w:tab/>
        <w:t>Do realizacji umowy Udzielający zamówienia zobowiązuje się zapewnić Przyjmującemu</w:t>
      </w:r>
      <w:r w:rsidRPr="004E79F4">
        <w:rPr>
          <w:rFonts w:eastAsia="Calibri" w:cs="Times New Roman"/>
          <w:kern w:val="0"/>
          <w:sz w:val="22"/>
          <w:szCs w:val="22"/>
          <w:lang w:eastAsia="pl-PL" w:bidi="ar-SA"/>
        </w:rPr>
        <w:br/>
        <w:t>zamówienie:</w:t>
      </w:r>
    </w:p>
    <w:p w14:paraId="2F782011" w14:textId="77777777" w:rsidR="004E79F4" w:rsidRPr="004E79F4" w:rsidRDefault="004E79F4" w:rsidP="00D1171E">
      <w:pPr>
        <w:widowControl/>
        <w:numPr>
          <w:ilvl w:val="0"/>
          <w:numId w:val="25"/>
        </w:numPr>
        <w:tabs>
          <w:tab w:val="left" w:pos="0"/>
        </w:tabs>
        <w:suppressAutoHyphens w:val="0"/>
        <w:autoSpaceDE w:val="0"/>
        <w:autoSpaceDN/>
        <w:adjustRightInd w:val="0"/>
        <w:ind w:left="709" w:hanging="567"/>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pełny dostęp do wszelkich środków znajdujących się na terenie szpitala niezbędnych do wykonywania działalności leczniczej w zakresie objętym umową;</w:t>
      </w:r>
    </w:p>
    <w:p w14:paraId="2E73051E" w14:textId="77777777" w:rsidR="004E79F4" w:rsidRPr="004E79F4" w:rsidRDefault="004E79F4" w:rsidP="00D1171E">
      <w:pPr>
        <w:widowControl/>
        <w:numPr>
          <w:ilvl w:val="0"/>
          <w:numId w:val="25"/>
        </w:numPr>
        <w:tabs>
          <w:tab w:val="left" w:pos="0"/>
        </w:tabs>
        <w:suppressAutoHyphens w:val="0"/>
        <w:autoSpaceDE w:val="0"/>
        <w:autoSpaceDN/>
        <w:adjustRightInd w:val="0"/>
        <w:ind w:left="709" w:hanging="567"/>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zaopatrzenia w leki, materiały medyczne, środki pomocnicze podczas udzielania świadczeń zdrowotnych; Udzielający zamówienia zastrzega sobie wgląd do ewidencji zużytych leków materiałów medycznych i środków pomocniczych;</w:t>
      </w:r>
    </w:p>
    <w:p w14:paraId="0D982911" w14:textId="77777777" w:rsidR="004E79F4" w:rsidRPr="004E79F4" w:rsidRDefault="004E79F4" w:rsidP="00D1171E">
      <w:pPr>
        <w:widowControl/>
        <w:numPr>
          <w:ilvl w:val="0"/>
          <w:numId w:val="25"/>
        </w:numPr>
        <w:tabs>
          <w:tab w:val="left" w:pos="0"/>
        </w:tabs>
        <w:suppressAutoHyphens w:val="0"/>
        <w:autoSpaceDE w:val="0"/>
        <w:autoSpaceDN/>
        <w:adjustRightInd w:val="0"/>
        <w:ind w:left="709" w:hanging="567"/>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dostęp do urządzeń stosowanych podczas udzielania świadczeń zdrowotnych, a także ich serwis, okresowe przeglądy i konserwację;</w:t>
      </w:r>
    </w:p>
    <w:p w14:paraId="216C2A80" w14:textId="77777777" w:rsidR="004E79F4" w:rsidRPr="004E79F4" w:rsidRDefault="004E79F4" w:rsidP="00D1171E">
      <w:pPr>
        <w:widowControl/>
        <w:numPr>
          <w:ilvl w:val="0"/>
          <w:numId w:val="25"/>
        </w:numPr>
        <w:tabs>
          <w:tab w:val="left" w:pos="0"/>
        </w:tabs>
        <w:suppressAutoHyphens w:val="0"/>
        <w:autoSpaceDE w:val="0"/>
        <w:autoSpaceDN/>
        <w:adjustRightInd w:val="0"/>
        <w:ind w:left="709" w:hanging="567"/>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odpowiednie warunki sanitarno-epidemiologiczne;</w:t>
      </w:r>
    </w:p>
    <w:p w14:paraId="4DA72240" w14:textId="77777777" w:rsidR="004E79F4" w:rsidRPr="004E79F4" w:rsidRDefault="004E79F4" w:rsidP="00D1171E">
      <w:pPr>
        <w:widowControl/>
        <w:numPr>
          <w:ilvl w:val="0"/>
          <w:numId w:val="25"/>
        </w:numPr>
        <w:tabs>
          <w:tab w:val="left" w:pos="0"/>
        </w:tabs>
        <w:suppressAutoHyphens w:val="0"/>
        <w:autoSpaceDE w:val="0"/>
        <w:autoSpaceDN/>
        <w:adjustRightInd w:val="0"/>
        <w:ind w:left="709" w:hanging="567"/>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zachowanie czystości i porządku w pomieszczeniach.</w:t>
      </w:r>
    </w:p>
    <w:p w14:paraId="1FD9E278" w14:textId="77777777" w:rsidR="004E79F4" w:rsidRPr="004E79F4" w:rsidRDefault="004E79F4" w:rsidP="004E79F4">
      <w:pPr>
        <w:widowControl/>
        <w:suppressAutoHyphens w:val="0"/>
        <w:autoSpaceDE w:val="0"/>
        <w:adjustRightInd w:val="0"/>
        <w:ind w:hanging="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2.</w:t>
      </w:r>
      <w:r w:rsidRPr="004E79F4">
        <w:rPr>
          <w:rFonts w:eastAsia="Calibri" w:cs="Times New Roman"/>
          <w:kern w:val="0"/>
          <w:sz w:val="22"/>
          <w:szCs w:val="22"/>
          <w:lang w:eastAsia="pl-PL" w:bidi="ar-SA"/>
        </w:rPr>
        <w:tab/>
        <w:t>Przyjmujący zamówienie zobowiązuje się do racjonalnego korzystania z produktów leczniczych oraz wyrobów medycznych udostępnionych mu przez Udzielającego zamówienie w celu realizacji niniejszej Umowy.</w:t>
      </w:r>
    </w:p>
    <w:p w14:paraId="04D1DAAE" w14:textId="77777777" w:rsidR="004E79F4" w:rsidRPr="004E79F4" w:rsidRDefault="004E79F4" w:rsidP="004E79F4">
      <w:pPr>
        <w:widowControl/>
        <w:suppressAutoHyphens w:val="0"/>
        <w:autoSpaceDE w:val="0"/>
        <w:adjustRightInd w:val="0"/>
        <w:ind w:hanging="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3.</w:t>
      </w:r>
      <w:r w:rsidRPr="004E79F4">
        <w:rPr>
          <w:rFonts w:eastAsia="Calibri" w:cs="Times New Roman"/>
          <w:kern w:val="0"/>
          <w:sz w:val="22"/>
          <w:szCs w:val="22"/>
          <w:lang w:eastAsia="pl-PL" w:bidi="ar-SA"/>
        </w:rPr>
        <w:tab/>
        <w:t>Przyjmujący zamówienie oświadcza, że nie będzie wykorzystywać wyposażenia medycznego,</w:t>
      </w:r>
    </w:p>
    <w:p w14:paraId="01BF0AD3" w14:textId="77777777" w:rsidR="004E79F4" w:rsidRPr="004E79F4" w:rsidRDefault="004E79F4" w:rsidP="004E79F4">
      <w:pPr>
        <w:widowControl/>
        <w:suppressAutoHyphens w:val="0"/>
        <w:autoSpaceDE w:val="0"/>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środków łączności, produktów leczniczych, wyrobów medycznych oraz pomieszczeń</w:t>
      </w:r>
    </w:p>
    <w:p w14:paraId="190EEA51" w14:textId="77777777" w:rsidR="004E79F4" w:rsidRPr="004E79F4" w:rsidRDefault="004E79F4" w:rsidP="004E79F4">
      <w:pPr>
        <w:widowControl/>
        <w:suppressAutoHyphens w:val="0"/>
        <w:autoSpaceDE w:val="0"/>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udostępnionych przez Szpital do celów innych, niż udzielanie świadczeń zdrowotnych objętych Umową.</w:t>
      </w:r>
    </w:p>
    <w:p w14:paraId="6C3FD89A" w14:textId="77777777" w:rsidR="004E79F4" w:rsidRPr="004E79F4" w:rsidRDefault="004E79F4" w:rsidP="004E79F4">
      <w:pPr>
        <w:widowControl/>
        <w:tabs>
          <w:tab w:val="left" w:pos="350"/>
        </w:tabs>
        <w:suppressAutoHyphens w:val="0"/>
        <w:autoSpaceDN/>
        <w:jc w:val="both"/>
        <w:rPr>
          <w:rFonts w:eastAsia="Calibri" w:cs="Times New Roman"/>
          <w:b/>
          <w:kern w:val="0"/>
          <w:sz w:val="22"/>
          <w:szCs w:val="22"/>
          <w:lang w:eastAsia="pl-PL" w:bidi="ar-SA"/>
        </w:rPr>
      </w:pPr>
      <w:r w:rsidRPr="004E79F4">
        <w:rPr>
          <w:rFonts w:eastAsia="Calibri" w:cs="Times New Roman"/>
          <w:kern w:val="0"/>
          <w:sz w:val="22"/>
          <w:szCs w:val="22"/>
          <w:lang w:eastAsia="pl-PL" w:bidi="ar-SA"/>
        </w:rPr>
        <w:tab/>
      </w:r>
      <w:r w:rsidRPr="004E79F4">
        <w:rPr>
          <w:rFonts w:eastAsia="Calibri" w:cs="Times New Roman"/>
          <w:kern w:val="0"/>
          <w:sz w:val="22"/>
          <w:szCs w:val="22"/>
          <w:lang w:eastAsia="pl-PL" w:bidi="ar-SA"/>
        </w:rPr>
        <w:tab/>
      </w:r>
      <w:r w:rsidRPr="004E79F4">
        <w:rPr>
          <w:rFonts w:eastAsia="Calibri" w:cs="Times New Roman"/>
          <w:kern w:val="0"/>
          <w:sz w:val="22"/>
          <w:szCs w:val="22"/>
          <w:lang w:eastAsia="pl-PL" w:bidi="ar-SA"/>
        </w:rPr>
        <w:tab/>
      </w:r>
      <w:r w:rsidRPr="004E79F4">
        <w:rPr>
          <w:rFonts w:eastAsia="Calibri" w:cs="Times New Roman"/>
          <w:kern w:val="0"/>
          <w:sz w:val="22"/>
          <w:szCs w:val="22"/>
          <w:lang w:eastAsia="pl-PL" w:bidi="ar-SA"/>
        </w:rPr>
        <w:tab/>
      </w:r>
      <w:r w:rsidRPr="004E79F4">
        <w:rPr>
          <w:rFonts w:eastAsia="Calibri" w:cs="Times New Roman"/>
          <w:kern w:val="0"/>
          <w:sz w:val="22"/>
          <w:szCs w:val="22"/>
          <w:lang w:eastAsia="pl-PL" w:bidi="ar-SA"/>
        </w:rPr>
        <w:tab/>
      </w:r>
      <w:r w:rsidRPr="004E79F4">
        <w:rPr>
          <w:rFonts w:eastAsia="Calibri" w:cs="Times New Roman"/>
          <w:b/>
          <w:kern w:val="0"/>
          <w:sz w:val="22"/>
          <w:szCs w:val="22"/>
          <w:lang w:eastAsia="pl-PL" w:bidi="ar-SA"/>
        </w:rPr>
        <w:t xml:space="preserve">      </w:t>
      </w:r>
      <w:r w:rsidRPr="004E79F4">
        <w:rPr>
          <w:rFonts w:eastAsia="Calibri" w:cs="Times New Roman"/>
          <w:b/>
          <w:kern w:val="0"/>
          <w:sz w:val="22"/>
          <w:szCs w:val="22"/>
          <w:lang w:eastAsia="pl-PL" w:bidi="ar-SA"/>
        </w:rPr>
        <w:tab/>
      </w:r>
      <w:r w:rsidRPr="004E79F4">
        <w:rPr>
          <w:rFonts w:eastAsia="Calibri" w:cs="Times New Roman"/>
          <w:b/>
          <w:kern w:val="0"/>
          <w:sz w:val="22"/>
          <w:szCs w:val="22"/>
          <w:lang w:eastAsia="pl-PL" w:bidi="ar-SA"/>
        </w:rPr>
        <w:tab/>
      </w:r>
      <w:r w:rsidRPr="004E79F4">
        <w:rPr>
          <w:rFonts w:eastAsia="Calibri" w:cs="Times New Roman"/>
          <w:b/>
          <w:kern w:val="0"/>
          <w:sz w:val="22"/>
          <w:szCs w:val="22"/>
          <w:lang w:eastAsia="pl-PL" w:bidi="ar-SA"/>
        </w:rPr>
        <w:tab/>
      </w:r>
      <w:r w:rsidRPr="004E79F4">
        <w:rPr>
          <w:rFonts w:eastAsia="Calibri" w:cs="Times New Roman"/>
          <w:b/>
          <w:kern w:val="0"/>
          <w:sz w:val="22"/>
          <w:szCs w:val="22"/>
          <w:lang w:eastAsia="pl-PL" w:bidi="ar-SA"/>
        </w:rPr>
        <w:tab/>
      </w:r>
      <w:r w:rsidRPr="004E79F4">
        <w:rPr>
          <w:rFonts w:eastAsia="Calibri" w:cs="Times New Roman"/>
          <w:b/>
          <w:kern w:val="0"/>
          <w:sz w:val="22"/>
          <w:szCs w:val="22"/>
          <w:lang w:eastAsia="pl-PL" w:bidi="ar-SA"/>
        </w:rPr>
        <w:tab/>
      </w:r>
    </w:p>
    <w:p w14:paraId="68657F1C" w14:textId="77777777" w:rsidR="004E79F4" w:rsidRPr="004E79F4" w:rsidRDefault="004E79F4" w:rsidP="004E79F4">
      <w:pPr>
        <w:widowControl/>
        <w:tabs>
          <w:tab w:val="left" w:pos="350"/>
        </w:tabs>
        <w:suppressAutoHyphens w:val="0"/>
        <w:autoSpaceDN/>
        <w:jc w:val="center"/>
        <w:rPr>
          <w:rFonts w:eastAsia="Calibri" w:cs="Times New Roman"/>
          <w:b/>
          <w:kern w:val="0"/>
          <w:sz w:val="22"/>
          <w:szCs w:val="22"/>
          <w:lang w:eastAsia="pl-PL" w:bidi="ar-SA"/>
        </w:rPr>
      </w:pPr>
      <w:r w:rsidRPr="004E79F4">
        <w:rPr>
          <w:rFonts w:eastAsia="Calibri" w:cs="Times New Roman"/>
          <w:b/>
          <w:kern w:val="0"/>
          <w:sz w:val="22"/>
          <w:szCs w:val="22"/>
          <w:lang w:eastAsia="pl-PL" w:bidi="ar-SA"/>
        </w:rPr>
        <w:t>§ 8</w:t>
      </w:r>
    </w:p>
    <w:p w14:paraId="18CA360F" w14:textId="77777777" w:rsidR="004E79F4" w:rsidRPr="004E79F4" w:rsidRDefault="004E79F4" w:rsidP="004E79F4">
      <w:pPr>
        <w:widowControl/>
        <w:tabs>
          <w:tab w:val="left" w:pos="350"/>
        </w:tabs>
        <w:suppressAutoHyphens w:val="0"/>
        <w:autoSpaceDN/>
        <w:jc w:val="center"/>
        <w:rPr>
          <w:rFonts w:eastAsia="Calibri" w:cs="Times New Roman"/>
          <w:b/>
          <w:kern w:val="0"/>
          <w:sz w:val="22"/>
          <w:szCs w:val="22"/>
          <w:lang w:eastAsia="pl-PL" w:bidi="ar-SA"/>
        </w:rPr>
      </w:pPr>
    </w:p>
    <w:p w14:paraId="20888B9B" w14:textId="77777777" w:rsidR="004E79F4" w:rsidRPr="004E79F4" w:rsidRDefault="004E79F4" w:rsidP="004E79F4">
      <w:pPr>
        <w:widowControl/>
        <w:tabs>
          <w:tab w:val="left" w:pos="350"/>
        </w:tabs>
        <w:suppressAutoHyphens w:val="0"/>
        <w:autoSpaceDN/>
        <w:jc w:val="center"/>
        <w:rPr>
          <w:rFonts w:eastAsia="Calibri" w:cs="Times New Roman"/>
          <w:b/>
          <w:kern w:val="0"/>
          <w:sz w:val="22"/>
          <w:szCs w:val="22"/>
          <w:lang w:eastAsia="pl-PL" w:bidi="ar-SA"/>
        </w:rPr>
      </w:pPr>
      <w:r w:rsidRPr="004E79F4">
        <w:rPr>
          <w:rFonts w:eastAsia="Calibri" w:cs="Times New Roman"/>
          <w:b/>
          <w:kern w:val="0"/>
          <w:sz w:val="22"/>
          <w:szCs w:val="22"/>
          <w:lang w:eastAsia="pl-PL" w:bidi="ar-SA"/>
        </w:rPr>
        <w:t xml:space="preserve"> Warunki płatności</w:t>
      </w:r>
    </w:p>
    <w:p w14:paraId="31608EF4" w14:textId="77777777" w:rsidR="004E79F4" w:rsidRPr="004E79F4" w:rsidRDefault="004E79F4" w:rsidP="004E79F4">
      <w:pPr>
        <w:widowControl/>
        <w:tabs>
          <w:tab w:val="left" w:pos="350"/>
        </w:tabs>
        <w:suppressAutoHyphens w:val="0"/>
        <w:autoSpaceDN/>
        <w:jc w:val="center"/>
        <w:rPr>
          <w:rFonts w:eastAsia="Calibri" w:cs="Times New Roman"/>
          <w:b/>
          <w:kern w:val="0"/>
          <w:sz w:val="22"/>
          <w:szCs w:val="22"/>
          <w:lang w:eastAsia="pl-PL" w:bidi="ar-SA"/>
        </w:rPr>
      </w:pPr>
    </w:p>
    <w:p w14:paraId="6058F1B8"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t xml:space="preserve">Przyjmującemu Zamówienie przysługuje wynagrodzenie brutto w kwocie:  </w:t>
      </w:r>
      <w:r>
        <w:rPr>
          <w:rFonts w:eastAsia="Calibri" w:cs="Times New Roman"/>
          <w:b/>
          <w:kern w:val="0"/>
          <w:sz w:val="22"/>
          <w:szCs w:val="22"/>
          <w:lang w:eastAsia="zh-CN" w:bidi="ar-SA"/>
        </w:rPr>
        <w:t>………….</w:t>
      </w:r>
      <w:r w:rsidRPr="004E79F4">
        <w:rPr>
          <w:rFonts w:eastAsia="Calibri" w:cs="Times New Roman"/>
          <w:b/>
          <w:kern w:val="0"/>
          <w:sz w:val="22"/>
          <w:szCs w:val="22"/>
          <w:lang w:eastAsia="zh-CN" w:bidi="ar-SA"/>
        </w:rPr>
        <w:t xml:space="preserve"> wartości punktu rozliczeniowych zrealizowanych przez Przyjmującego Zamówienie opłaconych i zatwierdzonych przez NFZ. </w:t>
      </w:r>
    </w:p>
    <w:p w14:paraId="4F3DF9D5"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t>Okresem rozliczeniowym jest miesiąc kalendarzowy.</w:t>
      </w:r>
    </w:p>
    <w:p w14:paraId="17A63FFD" w14:textId="77777777" w:rsidR="004E79F4" w:rsidRPr="004E79F4" w:rsidRDefault="004E79F4" w:rsidP="00D1171E">
      <w:pPr>
        <w:widowControl/>
        <w:numPr>
          <w:ilvl w:val="0"/>
          <w:numId w:val="21"/>
        </w:numPr>
        <w:tabs>
          <w:tab w:val="num" w:pos="0"/>
        </w:tabs>
        <w:suppressAutoHyphens w:val="0"/>
        <w:autoSpaceDE w:val="0"/>
        <w:autoSpaceDN/>
        <w:adjustRightInd w:val="0"/>
        <w:ind w:left="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Przyjmujący zamówienie wystawia Udzielającemu zamówienia fakturę lub rachunek w terminie do 5 dnia miesiąca następującego po miesiącu, w którym udzielał świadczeń zdrowotnych. Podstawą dla ustalenia wysokości wynagrodzenia ustalonego w ust. 1 powyżej jest wykaz godzinowy udzielanych świadczeń, zaakceptowany przez Ordynatora/Koordynatora/Kierownika Oddziału oraz wykaz zrealizowanych punktów rozliczeniowych przekazany przez pielęgniarkę Poradni Onkologicznej. </w:t>
      </w:r>
    </w:p>
    <w:p w14:paraId="5FF19E0E" w14:textId="77777777" w:rsidR="004E79F4" w:rsidRPr="004E79F4" w:rsidRDefault="004E79F4" w:rsidP="004E79F4">
      <w:pPr>
        <w:widowControl/>
        <w:tabs>
          <w:tab w:val="num" w:pos="0"/>
        </w:tabs>
        <w:suppressAutoHyphens w:val="0"/>
        <w:autoSpaceDE w:val="0"/>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Wzór wykazu stanowi załącznik do niniejszej umowy. Zaakceptowany wykaz udzielonych świadczeń stanowi wyłączną podstawę do wystawienia faktury lub rachunku za wynagrodzenie rozliczanie zgodnie z ust. 1. </w:t>
      </w:r>
      <w:r w:rsidRPr="004E79F4">
        <w:rPr>
          <w:rFonts w:eastAsia="Calibri" w:cs="Times New Roman"/>
          <w:kern w:val="0"/>
          <w:sz w:val="22"/>
          <w:szCs w:val="22"/>
          <w:lang w:eastAsia="zh-CN" w:bidi="ar-SA"/>
        </w:rPr>
        <w:t>Należność z tytułu realizacji umowy Udzielający Zamówienia wypłaci do</w:t>
      </w:r>
      <w:r w:rsidRPr="004E79F4">
        <w:rPr>
          <w:rFonts w:eastAsia="Calibri" w:cs="Times New Roman"/>
          <w:kern w:val="0"/>
          <w:sz w:val="22"/>
          <w:szCs w:val="22"/>
          <w:u w:val="single"/>
          <w:lang w:eastAsia="zh-CN" w:bidi="ar-SA"/>
        </w:rPr>
        <w:t xml:space="preserve"> 26 dnia następnego miesiąca, </w:t>
      </w:r>
      <w:r w:rsidRPr="004E79F4">
        <w:rPr>
          <w:rFonts w:eastAsia="Calibri" w:cs="Times New Roman"/>
          <w:kern w:val="0"/>
          <w:sz w:val="22"/>
          <w:szCs w:val="22"/>
          <w:lang w:eastAsia="zh-CN" w:bidi="ar-SA"/>
        </w:rPr>
        <w:t>na konto wskazane przez Przyjmującego Zamówienie pod warunkiem złożenia faktury i raportu rozliczeniowego w wymaganym terminie.</w:t>
      </w:r>
    </w:p>
    <w:p w14:paraId="5349746C"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t xml:space="preserve">W przypadku stwierdzenia jakichkolwiek błędów w fakturze lub raporcie rozliczeniowym Udzielający Zamówienia zawiadomi o stwierdzonych nieprawidłowościach Przyjmującego Zamówienie i wezwie go do poprawienia dokumentów lub ich uzupełnienia. W takim wypadku zapłata nastąpi w terminie 14 dni, licząc od dnia wpływu prawidłowo wystawionej faktury lub raportu rozliczeniowego. </w:t>
      </w:r>
    </w:p>
    <w:p w14:paraId="44043E4F"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t>W przypadku opóźnienia w przekazywaniu przez NFZ środków za udzielanie świadczeń, Udzielający zamówienia wypłaca wynagrodzenie za realizację niniejszej umowy po otrzymaniu środków za dany okres rozliczeniowy.</w:t>
      </w:r>
    </w:p>
    <w:p w14:paraId="71D725D4"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Za dzień zapłaty uważa się dzień, w którym nastąpiło obciążenie rachunku bankowego Udzielającego zamówienia.</w:t>
      </w:r>
    </w:p>
    <w:p w14:paraId="65D31AA4"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Za czas przerwy w udzielaniu świadczeń Przyjmującemu zamówienie nie przysługuje wynagrodzenie.</w:t>
      </w:r>
    </w:p>
    <w:p w14:paraId="6EB203AE" w14:textId="77777777" w:rsidR="004E79F4" w:rsidRPr="004E79F4" w:rsidRDefault="004E79F4" w:rsidP="00D1171E">
      <w:pPr>
        <w:widowControl/>
        <w:numPr>
          <w:ilvl w:val="0"/>
          <w:numId w:val="21"/>
        </w:numPr>
        <w:tabs>
          <w:tab w:val="num" w:pos="0"/>
        </w:tabs>
        <w:suppressAutoHyphens w:val="0"/>
        <w:autoSpaceDE w:val="0"/>
        <w:autoSpaceDN/>
        <w:ind w:left="0"/>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W przypadku świadczenia usług w ramach innych umów podpisanych z Udzielającym Zamówienie  w czasie udzielania świadczeń zdrowotnych w Poradni, Przyjmującemu zamówienie nie przysługuje za ten czas wynagrodzenie.  Umniejszenie czasu i wynagrodzenia nastąpi w miesiącu, w którym Udzielający zamówienia uzyska informację o czasie wykonywania świadczeń z poszczególnych umów w poprzednich miesiącach. Udzielający zamówienia ma prawo do dokonania potrącenia w/w kwot z wynagrodzenia należnego Przyjmującemu zamówienie za aktualny miesiąc.</w:t>
      </w:r>
    </w:p>
    <w:p w14:paraId="3E441EF3" w14:textId="77777777" w:rsidR="004E79F4" w:rsidRPr="004E79F4" w:rsidRDefault="004E79F4" w:rsidP="00D1171E">
      <w:pPr>
        <w:widowControl/>
        <w:numPr>
          <w:ilvl w:val="0"/>
          <w:numId w:val="21"/>
        </w:numPr>
        <w:tabs>
          <w:tab w:val="num" w:pos="0"/>
        </w:tabs>
        <w:suppressAutoHyphens w:val="0"/>
        <w:autoSpaceDE w:val="0"/>
        <w:autoSpaceDN/>
        <w:ind w:left="0" w:hanging="567"/>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lastRenderedPageBreak/>
        <w:t xml:space="preserve">W przypadku zmiany wyceny punktowej ustalanej przez NFZ świadczeń realizowanych w ramach działalności oddziału strony mogą przystąpić do renegocjacji warunków umowy. </w:t>
      </w:r>
    </w:p>
    <w:p w14:paraId="56642A1E" w14:textId="77777777" w:rsidR="004E79F4" w:rsidRPr="004E79F4" w:rsidRDefault="004E79F4" w:rsidP="00D1171E">
      <w:pPr>
        <w:widowControl/>
        <w:numPr>
          <w:ilvl w:val="0"/>
          <w:numId w:val="21"/>
        </w:numPr>
        <w:tabs>
          <w:tab w:val="num" w:pos="0"/>
        </w:tabs>
        <w:suppressAutoHyphens w:val="0"/>
        <w:autoSpaceDE w:val="0"/>
        <w:autoSpaceDN/>
        <w:ind w:left="0" w:hanging="567"/>
        <w:jc w:val="both"/>
        <w:rPr>
          <w:rFonts w:eastAsia="Calibri" w:cs="Times New Roman"/>
          <w:kern w:val="0"/>
          <w:sz w:val="22"/>
          <w:szCs w:val="22"/>
          <w:lang w:eastAsia="zh-CN" w:bidi="ar-SA"/>
        </w:rPr>
      </w:pPr>
      <w:r w:rsidRPr="004E79F4">
        <w:rPr>
          <w:rFonts w:eastAsia="Times New Roman" w:cs="Times New Roman"/>
          <w:kern w:val="0"/>
          <w:sz w:val="22"/>
          <w:szCs w:val="22"/>
          <w:lang w:eastAsia="pl-PL" w:bidi="ar-SA"/>
        </w:rPr>
        <w:t>Strony ustalają, że Przyjmujący Zamówienie ma możliwość, w terminach wynikających z powszechnie obowiązujących przepisów prawa – obowiązek, wystawiania faktur w formie faktur ustrukturyzowanych za pośrednictwem Krajowego Systemu e-Faktur (</w:t>
      </w:r>
      <w:proofErr w:type="spellStart"/>
      <w:r w:rsidRPr="004E79F4">
        <w:rPr>
          <w:rFonts w:eastAsia="Times New Roman" w:cs="Times New Roman"/>
          <w:kern w:val="0"/>
          <w:sz w:val="22"/>
          <w:szCs w:val="22"/>
          <w:lang w:eastAsia="pl-PL" w:bidi="ar-SA"/>
        </w:rPr>
        <w:t>KSeF</w:t>
      </w:r>
      <w:proofErr w:type="spellEnd"/>
      <w:r w:rsidRPr="004E79F4">
        <w:rPr>
          <w:rFonts w:eastAsia="Times New Roman" w:cs="Times New Roman"/>
          <w:kern w:val="0"/>
          <w:sz w:val="22"/>
          <w:szCs w:val="22"/>
          <w:lang w:eastAsia="pl-PL" w:bidi="ar-SA"/>
        </w:rPr>
        <w:t>),  zgodnie z obowiązującymi przepisami Ustawy z dnia 5 sierpnia 2025 roku (Dz.U. 2025, poz. 1203) oraz aktów wykonawczych do niej.</w:t>
      </w:r>
    </w:p>
    <w:p w14:paraId="5BB09292" w14:textId="77777777" w:rsidR="004E79F4" w:rsidRPr="004E79F4" w:rsidRDefault="004E79F4" w:rsidP="004E79F4">
      <w:pPr>
        <w:widowControl/>
        <w:suppressAutoHyphens w:val="0"/>
        <w:autoSpaceDE w:val="0"/>
        <w:autoSpaceDN/>
        <w:jc w:val="both"/>
        <w:rPr>
          <w:rFonts w:eastAsia="Calibri" w:cs="Times New Roman"/>
          <w:kern w:val="0"/>
          <w:sz w:val="22"/>
          <w:szCs w:val="22"/>
          <w:lang w:eastAsia="zh-CN" w:bidi="ar-SA"/>
        </w:rPr>
      </w:pPr>
    </w:p>
    <w:p w14:paraId="1FF3C46E" w14:textId="77777777" w:rsidR="004E79F4" w:rsidRPr="004E79F4" w:rsidRDefault="004E79F4" w:rsidP="004E79F4">
      <w:pPr>
        <w:widowControl/>
        <w:suppressAutoHyphens w:val="0"/>
        <w:autoSpaceDE w:val="0"/>
        <w:autoSpaceDN/>
        <w:jc w:val="both"/>
        <w:rPr>
          <w:rFonts w:eastAsia="Calibri" w:cs="Times New Roman"/>
          <w:kern w:val="0"/>
          <w:sz w:val="22"/>
          <w:szCs w:val="22"/>
          <w:lang w:eastAsia="zh-CN" w:bidi="ar-SA"/>
        </w:rPr>
      </w:pPr>
    </w:p>
    <w:p w14:paraId="65C37E2F" w14:textId="77777777" w:rsidR="004E79F4" w:rsidRPr="004E79F4" w:rsidRDefault="004E79F4" w:rsidP="004E79F4">
      <w:pPr>
        <w:widowControl/>
        <w:tabs>
          <w:tab w:val="left" w:pos="336"/>
        </w:tabs>
        <w:suppressAutoHyphens w:val="0"/>
        <w:autoSpaceDN/>
        <w:ind w:left="308"/>
        <w:jc w:val="both"/>
        <w:rPr>
          <w:rFonts w:eastAsia="Calibri" w:cs="Times New Roman"/>
          <w:b/>
          <w:bCs/>
          <w:spacing w:val="40"/>
          <w:kern w:val="0"/>
          <w:sz w:val="22"/>
          <w:szCs w:val="22"/>
          <w:highlight w:val="yellow"/>
          <w:lang w:eastAsia="pl-PL" w:bidi="ar-SA"/>
        </w:rPr>
      </w:pPr>
    </w:p>
    <w:p w14:paraId="17CCC331" w14:textId="77777777" w:rsidR="004E79F4" w:rsidRPr="004E79F4" w:rsidRDefault="004E79F4" w:rsidP="004E79F4">
      <w:pPr>
        <w:widowControl/>
        <w:suppressAutoHyphens w:val="0"/>
        <w:autoSpaceDN/>
        <w:jc w:val="center"/>
        <w:rPr>
          <w:rFonts w:eastAsia="Calibri" w:cs="Times New Roman"/>
          <w:b/>
          <w:kern w:val="0"/>
          <w:sz w:val="22"/>
          <w:szCs w:val="22"/>
          <w:lang w:eastAsia="zh-CN" w:bidi="ar-SA"/>
        </w:rPr>
      </w:pPr>
      <w:r w:rsidRPr="004E79F4">
        <w:rPr>
          <w:rFonts w:eastAsia="Calibri" w:cs="Times New Roman"/>
          <w:b/>
          <w:kern w:val="0"/>
          <w:sz w:val="22"/>
          <w:szCs w:val="22"/>
          <w:lang w:eastAsia="zh-CN" w:bidi="ar-SA"/>
        </w:rPr>
        <w:t xml:space="preserve">§ 9   </w:t>
      </w:r>
    </w:p>
    <w:p w14:paraId="2568FAC8" w14:textId="77777777" w:rsidR="004E79F4" w:rsidRPr="004E79F4" w:rsidRDefault="004E79F4" w:rsidP="004E79F4">
      <w:pPr>
        <w:widowControl/>
        <w:suppressAutoHyphens w:val="0"/>
        <w:autoSpaceDN/>
        <w:jc w:val="center"/>
        <w:rPr>
          <w:rFonts w:eastAsia="Calibri" w:cs="Times New Roman"/>
          <w:b/>
          <w:kern w:val="0"/>
          <w:sz w:val="22"/>
          <w:szCs w:val="22"/>
          <w:lang w:eastAsia="zh-CN" w:bidi="ar-SA"/>
        </w:rPr>
      </w:pPr>
      <w:r w:rsidRPr="004E79F4">
        <w:rPr>
          <w:rFonts w:eastAsia="Calibri" w:cs="Times New Roman"/>
          <w:b/>
          <w:kern w:val="0"/>
          <w:sz w:val="22"/>
          <w:szCs w:val="22"/>
          <w:lang w:eastAsia="zh-CN" w:bidi="ar-SA"/>
        </w:rPr>
        <w:t>Kary umowne</w:t>
      </w:r>
    </w:p>
    <w:p w14:paraId="4769852D" w14:textId="77777777" w:rsidR="004E79F4" w:rsidRPr="004E79F4" w:rsidRDefault="004E79F4" w:rsidP="00D1171E">
      <w:pPr>
        <w:widowControl/>
        <w:numPr>
          <w:ilvl w:val="0"/>
          <w:numId w:val="19"/>
        </w:numPr>
        <w:tabs>
          <w:tab w:val="num" w:pos="0"/>
        </w:tabs>
        <w:suppressAutoHyphens w:val="0"/>
        <w:autoSpaceDE w:val="0"/>
        <w:autoSpaceDN/>
        <w:adjustRightInd w:val="0"/>
        <w:ind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Za każdy przypadek nieusprawiedliwionego niestawiennictwa w Poradni w terminie ustalonym w harmonogramie,  Udzielający zamówienie może nałożyć na Przyjmującego zamówienie karę  umowną w wysokości 1500 złotych. Przyjmujący wyraża zgodę na potrącenie kary umownej.</w:t>
      </w:r>
    </w:p>
    <w:p w14:paraId="3626E3DE" w14:textId="77777777" w:rsidR="004E79F4" w:rsidRPr="004E79F4" w:rsidRDefault="004E79F4" w:rsidP="00D1171E">
      <w:pPr>
        <w:widowControl/>
        <w:numPr>
          <w:ilvl w:val="0"/>
          <w:numId w:val="19"/>
        </w:numPr>
        <w:tabs>
          <w:tab w:val="num" w:pos="0"/>
        </w:tabs>
        <w:suppressAutoHyphens w:val="0"/>
        <w:autoSpaceDE w:val="0"/>
        <w:autoSpaceDN/>
        <w:adjustRightInd w:val="0"/>
        <w:ind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Za każdy przypadek uzasadnionej skargi pacjenta (z wyłączeniem skarg dot. stosowanych metod leczenia) Udzielający zamówienie może nałożyć na Przyjmującego zamówienie karę umowną w wysokości 1000 złotych. Przyjmujący wyraża zgodę na potrącenie kary umownej.</w:t>
      </w:r>
    </w:p>
    <w:p w14:paraId="0D00914B" w14:textId="77777777" w:rsidR="004E79F4" w:rsidRPr="004E79F4" w:rsidRDefault="004E79F4" w:rsidP="00D1171E">
      <w:pPr>
        <w:widowControl/>
        <w:numPr>
          <w:ilvl w:val="0"/>
          <w:numId w:val="19"/>
        </w:numPr>
        <w:tabs>
          <w:tab w:val="num" w:pos="0"/>
        </w:tabs>
        <w:suppressAutoHyphens w:val="0"/>
        <w:autoSpaceDE w:val="0"/>
        <w:autoSpaceDN/>
        <w:adjustRightInd w:val="0"/>
        <w:ind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Za każdy stwierdzony przypadek nienależytego i nieterminowego wykonywania obowiązków związanych z udzielaniem świadczeń zdrowotnych zwłaszcza obowiązku prawidłowego i terminowego prowadzenia dokumentacji medycznej, Udzielający zamówienie może nałożyć na Przyjmującego zamówienie karę umowną  w  wysokości  500 zł. Przyjmujący wyraża zgodę na potrącenie kary umownej.</w:t>
      </w:r>
    </w:p>
    <w:p w14:paraId="69D2B552" w14:textId="77777777" w:rsidR="004E79F4" w:rsidRPr="004E79F4" w:rsidRDefault="004E79F4" w:rsidP="00D1171E">
      <w:pPr>
        <w:widowControl/>
        <w:numPr>
          <w:ilvl w:val="0"/>
          <w:numId w:val="19"/>
        </w:numPr>
        <w:tabs>
          <w:tab w:val="num" w:pos="0"/>
        </w:tabs>
        <w:suppressAutoHyphens w:val="0"/>
        <w:autoSpaceDE w:val="0"/>
        <w:autoSpaceDN/>
        <w:adjustRightInd w:val="0"/>
        <w:ind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W razie, gdyby szkoda przewyższała wysokość zastrzeżonej kary umownej wskazanej w ust. 1, 2, 3,  Udzielający Zamówienia ma prawo domagać się uzupełniającego odszkodowania na zasadach ogólnych. </w:t>
      </w:r>
    </w:p>
    <w:p w14:paraId="53830B24" w14:textId="77777777" w:rsidR="004E79F4" w:rsidRPr="004E79F4" w:rsidRDefault="004E79F4" w:rsidP="00D1171E">
      <w:pPr>
        <w:widowControl/>
        <w:numPr>
          <w:ilvl w:val="0"/>
          <w:numId w:val="19"/>
        </w:numPr>
        <w:tabs>
          <w:tab w:val="num" w:pos="0"/>
        </w:tabs>
        <w:suppressAutoHyphens w:val="0"/>
        <w:autoSpaceDE w:val="0"/>
        <w:autoSpaceDN/>
        <w:adjustRightInd w:val="0"/>
        <w:ind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Od kar, o których mowa w ust. 1-4 powyżej Przyjmującemu zamówienie przysługuje odwołanie wniesione na piśmie do Udzielającego zamówienie w terminie 14 dni od uzyskania informacji o nałożeniu kary umownej. </w:t>
      </w:r>
    </w:p>
    <w:p w14:paraId="654F43AF" w14:textId="77777777" w:rsidR="004E79F4" w:rsidRPr="004E79F4" w:rsidRDefault="004E79F4" w:rsidP="00D1171E">
      <w:pPr>
        <w:widowControl/>
        <w:numPr>
          <w:ilvl w:val="0"/>
          <w:numId w:val="19"/>
        </w:numPr>
        <w:tabs>
          <w:tab w:val="num" w:pos="0"/>
        </w:tabs>
        <w:suppressAutoHyphens w:val="0"/>
        <w:autoSpaceDE w:val="0"/>
        <w:autoSpaceDN/>
        <w:adjustRightInd w:val="0"/>
        <w:ind w:hanging="426"/>
        <w:contextualSpacing/>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Udzielający zamówienia rozpatruje odwołanie, o którym mowa w ust. 5 w terminie 14 dni od jego otrzymania i udziela pisemnej informacji o sposobie jego rozstrzygnięcia Przyjmującemu zamówienie.</w:t>
      </w:r>
    </w:p>
    <w:p w14:paraId="2CE48816" w14:textId="77777777" w:rsidR="004E79F4" w:rsidRPr="004E79F4" w:rsidRDefault="004E79F4" w:rsidP="004E79F4">
      <w:pPr>
        <w:keepNext/>
        <w:widowControl/>
        <w:suppressAutoHyphens w:val="0"/>
        <w:autoSpaceDN/>
        <w:ind w:hanging="426"/>
        <w:jc w:val="center"/>
        <w:rPr>
          <w:rFonts w:eastAsia="Times New Roman" w:cs="Times New Roman"/>
          <w:b/>
          <w:bCs/>
          <w:spacing w:val="40"/>
          <w:kern w:val="0"/>
          <w:sz w:val="22"/>
          <w:szCs w:val="22"/>
          <w:lang w:eastAsia="pl-PL" w:bidi="ar-SA"/>
        </w:rPr>
      </w:pPr>
    </w:p>
    <w:p w14:paraId="564582F7" w14:textId="77777777" w:rsidR="004E79F4" w:rsidRPr="004E79F4" w:rsidRDefault="004E79F4" w:rsidP="004E79F4">
      <w:pPr>
        <w:widowControl/>
        <w:suppressAutoHyphens w:val="0"/>
        <w:autoSpaceDN/>
        <w:jc w:val="center"/>
        <w:rPr>
          <w:rFonts w:eastAsia="Calibri" w:cs="Times New Roman"/>
          <w:b/>
          <w:kern w:val="0"/>
          <w:sz w:val="22"/>
          <w:szCs w:val="22"/>
          <w:lang w:eastAsia="zh-CN" w:bidi="ar-SA"/>
        </w:rPr>
      </w:pPr>
    </w:p>
    <w:p w14:paraId="43BE28CE" w14:textId="77777777" w:rsidR="004E79F4" w:rsidRPr="004E79F4" w:rsidRDefault="004E79F4" w:rsidP="004E79F4">
      <w:pPr>
        <w:widowControl/>
        <w:suppressAutoHyphens w:val="0"/>
        <w:autoSpaceDN/>
        <w:jc w:val="center"/>
        <w:rPr>
          <w:rFonts w:eastAsia="Calibri" w:cs="Times New Roman"/>
          <w:b/>
          <w:kern w:val="0"/>
          <w:sz w:val="22"/>
          <w:szCs w:val="22"/>
          <w:lang w:eastAsia="zh-CN" w:bidi="ar-SA"/>
        </w:rPr>
      </w:pPr>
    </w:p>
    <w:p w14:paraId="71302FF7"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spacing w:val="40"/>
          <w:kern w:val="0"/>
          <w:sz w:val="22"/>
          <w:szCs w:val="22"/>
          <w:lang w:eastAsia="pl-PL" w:bidi="ar-SA"/>
        </w:rPr>
        <w:t>§ 10</w:t>
      </w:r>
      <w:r w:rsidRPr="004E79F4">
        <w:rPr>
          <w:rFonts w:eastAsia="Calibri" w:cs="Times New Roman"/>
          <w:b/>
          <w:bCs/>
          <w:kern w:val="0"/>
          <w:sz w:val="22"/>
          <w:szCs w:val="22"/>
          <w:lang w:eastAsia="pl-PL" w:bidi="ar-SA"/>
        </w:rPr>
        <w:t xml:space="preserve">  </w:t>
      </w:r>
    </w:p>
    <w:p w14:paraId="60ACFB5C"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w:t>
      </w:r>
    </w:p>
    <w:p w14:paraId="6733D029"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Czas trwania umowy</w:t>
      </w:r>
    </w:p>
    <w:p w14:paraId="49C5A9A2"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3F09858B" w14:textId="77777777" w:rsidR="004E79F4" w:rsidRPr="004E79F4" w:rsidRDefault="004E79F4" w:rsidP="004E79F4">
      <w:pPr>
        <w:widowControl/>
        <w:suppressAutoHyphens w:val="0"/>
        <w:autoSpaceDN/>
        <w:ind w:left="-284"/>
        <w:jc w:val="both"/>
        <w:rPr>
          <w:rFonts w:eastAsia="Calibri" w:cs="Times New Roman"/>
          <w:b/>
          <w:kern w:val="0"/>
          <w:sz w:val="22"/>
          <w:szCs w:val="22"/>
          <w:lang w:eastAsia="pl-PL" w:bidi="ar-SA"/>
        </w:rPr>
      </w:pPr>
      <w:r w:rsidRPr="004E79F4">
        <w:rPr>
          <w:rFonts w:eastAsia="Calibri" w:cs="Times New Roman"/>
          <w:kern w:val="0"/>
          <w:sz w:val="22"/>
          <w:szCs w:val="22"/>
          <w:lang w:eastAsia="pl-PL" w:bidi="ar-SA"/>
        </w:rPr>
        <w:t xml:space="preserve">Niniejsza umowa zawarta jest na czas określony  od dnia </w:t>
      </w:r>
      <w:r w:rsidRPr="004E79F4">
        <w:rPr>
          <w:rFonts w:eastAsia="Calibri" w:cs="Times New Roman"/>
          <w:b/>
          <w:kern w:val="0"/>
          <w:sz w:val="22"/>
          <w:szCs w:val="22"/>
          <w:lang w:eastAsia="pl-PL" w:bidi="ar-SA"/>
        </w:rPr>
        <w:t xml:space="preserve">01 </w:t>
      </w:r>
      <w:r>
        <w:rPr>
          <w:rFonts w:eastAsia="Calibri" w:cs="Times New Roman"/>
          <w:b/>
          <w:kern w:val="0"/>
          <w:sz w:val="22"/>
          <w:szCs w:val="22"/>
          <w:lang w:eastAsia="pl-PL" w:bidi="ar-SA"/>
        </w:rPr>
        <w:t xml:space="preserve">lutego </w:t>
      </w:r>
      <w:r w:rsidRPr="004E79F4">
        <w:rPr>
          <w:rFonts w:eastAsia="Calibri" w:cs="Times New Roman"/>
          <w:b/>
          <w:kern w:val="0"/>
          <w:sz w:val="22"/>
          <w:szCs w:val="22"/>
          <w:lang w:eastAsia="pl-PL" w:bidi="ar-SA"/>
        </w:rPr>
        <w:t xml:space="preserve"> 2026 r. do dnia 31 grudnia 2028 r. </w:t>
      </w:r>
    </w:p>
    <w:p w14:paraId="6B54E93B" w14:textId="77777777" w:rsidR="004E79F4" w:rsidRPr="004E79F4" w:rsidRDefault="004E79F4" w:rsidP="004E79F4">
      <w:pPr>
        <w:widowControl/>
        <w:suppressAutoHyphens w:val="0"/>
        <w:autoSpaceDN/>
        <w:jc w:val="both"/>
        <w:rPr>
          <w:rFonts w:eastAsia="Calibri" w:cs="Times New Roman"/>
          <w:b/>
          <w:bCs/>
          <w:spacing w:val="40"/>
          <w:kern w:val="0"/>
          <w:sz w:val="22"/>
          <w:szCs w:val="22"/>
          <w:lang w:eastAsia="pl-PL" w:bidi="ar-SA"/>
        </w:rPr>
      </w:pPr>
      <w:r w:rsidRPr="004E79F4">
        <w:rPr>
          <w:rFonts w:eastAsia="Calibri" w:cs="Times New Roman"/>
          <w:b/>
          <w:bCs/>
          <w:spacing w:val="40"/>
          <w:kern w:val="0"/>
          <w:sz w:val="22"/>
          <w:szCs w:val="22"/>
          <w:lang w:eastAsia="pl-PL" w:bidi="ar-SA"/>
        </w:rPr>
        <w:t xml:space="preserve">        </w:t>
      </w:r>
      <w:r w:rsidRPr="004E79F4">
        <w:rPr>
          <w:rFonts w:eastAsia="Calibri" w:cs="Times New Roman"/>
          <w:b/>
          <w:bCs/>
          <w:spacing w:val="40"/>
          <w:kern w:val="0"/>
          <w:sz w:val="22"/>
          <w:szCs w:val="22"/>
          <w:lang w:eastAsia="pl-PL" w:bidi="ar-SA"/>
        </w:rPr>
        <w:tab/>
      </w:r>
      <w:r w:rsidRPr="004E79F4">
        <w:rPr>
          <w:rFonts w:eastAsia="Calibri" w:cs="Times New Roman"/>
          <w:b/>
          <w:bCs/>
          <w:spacing w:val="40"/>
          <w:kern w:val="0"/>
          <w:sz w:val="22"/>
          <w:szCs w:val="22"/>
          <w:lang w:eastAsia="pl-PL" w:bidi="ar-SA"/>
        </w:rPr>
        <w:tab/>
      </w:r>
      <w:r w:rsidRPr="004E79F4">
        <w:rPr>
          <w:rFonts w:eastAsia="Calibri" w:cs="Times New Roman"/>
          <w:b/>
          <w:bCs/>
          <w:spacing w:val="40"/>
          <w:kern w:val="0"/>
          <w:sz w:val="22"/>
          <w:szCs w:val="22"/>
          <w:lang w:eastAsia="pl-PL" w:bidi="ar-SA"/>
        </w:rPr>
        <w:tab/>
      </w:r>
      <w:r w:rsidRPr="004E79F4">
        <w:rPr>
          <w:rFonts w:eastAsia="Calibri" w:cs="Times New Roman"/>
          <w:b/>
          <w:bCs/>
          <w:spacing w:val="40"/>
          <w:kern w:val="0"/>
          <w:sz w:val="22"/>
          <w:szCs w:val="22"/>
          <w:lang w:eastAsia="pl-PL" w:bidi="ar-SA"/>
        </w:rPr>
        <w:tab/>
      </w:r>
    </w:p>
    <w:p w14:paraId="33845E11" w14:textId="77777777" w:rsidR="004E79F4" w:rsidRPr="004E79F4" w:rsidRDefault="004E79F4" w:rsidP="004E79F4">
      <w:pPr>
        <w:widowControl/>
        <w:suppressAutoHyphens w:val="0"/>
        <w:autoSpaceDN/>
        <w:jc w:val="both"/>
        <w:rPr>
          <w:rFonts w:eastAsia="Calibri" w:cs="Times New Roman"/>
          <w:b/>
          <w:bCs/>
          <w:spacing w:val="40"/>
          <w:kern w:val="0"/>
          <w:sz w:val="22"/>
          <w:szCs w:val="22"/>
          <w:lang w:eastAsia="pl-PL" w:bidi="ar-SA"/>
        </w:rPr>
      </w:pPr>
      <w:r w:rsidRPr="004E79F4">
        <w:rPr>
          <w:rFonts w:eastAsia="Calibri" w:cs="Times New Roman"/>
          <w:b/>
          <w:bCs/>
          <w:spacing w:val="40"/>
          <w:kern w:val="0"/>
          <w:sz w:val="22"/>
          <w:szCs w:val="22"/>
          <w:lang w:eastAsia="pl-PL" w:bidi="ar-SA"/>
        </w:rPr>
        <w:t xml:space="preserve">        </w:t>
      </w:r>
    </w:p>
    <w:p w14:paraId="78197FB9" w14:textId="77777777" w:rsidR="004E79F4" w:rsidRPr="004E79F4" w:rsidRDefault="004E79F4" w:rsidP="004E79F4">
      <w:pPr>
        <w:widowControl/>
        <w:suppressAutoHyphens w:val="0"/>
        <w:autoSpaceDN/>
        <w:jc w:val="both"/>
        <w:rPr>
          <w:rFonts w:eastAsia="Calibri" w:cs="Times New Roman"/>
          <w:b/>
          <w:bCs/>
          <w:spacing w:val="40"/>
          <w:kern w:val="0"/>
          <w:sz w:val="22"/>
          <w:szCs w:val="22"/>
          <w:lang w:eastAsia="pl-PL" w:bidi="ar-SA"/>
        </w:rPr>
      </w:pPr>
    </w:p>
    <w:p w14:paraId="0545DC57" w14:textId="77777777" w:rsidR="004E79F4" w:rsidRPr="004E79F4" w:rsidRDefault="004E79F4" w:rsidP="004E79F4">
      <w:pPr>
        <w:widowControl/>
        <w:suppressAutoHyphens w:val="0"/>
        <w:autoSpaceDN/>
        <w:ind w:left="3540" w:firstLine="708"/>
        <w:jc w:val="both"/>
        <w:rPr>
          <w:rFonts w:eastAsia="Calibri" w:cs="Times New Roman"/>
          <w:b/>
          <w:bCs/>
          <w:kern w:val="0"/>
          <w:sz w:val="22"/>
          <w:szCs w:val="22"/>
          <w:lang w:eastAsia="pl-PL" w:bidi="ar-SA"/>
        </w:rPr>
      </w:pPr>
      <w:r w:rsidRPr="004E79F4">
        <w:rPr>
          <w:rFonts w:eastAsia="Calibri" w:cs="Times New Roman"/>
          <w:b/>
          <w:bCs/>
          <w:spacing w:val="40"/>
          <w:kern w:val="0"/>
          <w:sz w:val="22"/>
          <w:szCs w:val="22"/>
          <w:lang w:eastAsia="pl-PL" w:bidi="ar-SA"/>
        </w:rPr>
        <w:t>§ 11</w:t>
      </w:r>
      <w:r w:rsidRPr="004E79F4">
        <w:rPr>
          <w:rFonts w:eastAsia="Calibri" w:cs="Times New Roman"/>
          <w:b/>
          <w:bCs/>
          <w:kern w:val="0"/>
          <w:sz w:val="22"/>
          <w:szCs w:val="22"/>
          <w:lang w:eastAsia="pl-PL" w:bidi="ar-SA"/>
        </w:rPr>
        <w:t xml:space="preserve">   </w:t>
      </w:r>
    </w:p>
    <w:p w14:paraId="64229A18" w14:textId="77777777" w:rsidR="004E79F4" w:rsidRPr="004E79F4" w:rsidRDefault="004E79F4" w:rsidP="004E79F4">
      <w:pPr>
        <w:widowControl/>
        <w:suppressAutoHyphens w:val="0"/>
        <w:autoSpaceDN/>
        <w:jc w:val="both"/>
        <w:rPr>
          <w:rFonts w:eastAsia="Calibri" w:cs="Times New Roman"/>
          <w:b/>
          <w:bCs/>
          <w:kern w:val="0"/>
          <w:sz w:val="22"/>
          <w:szCs w:val="22"/>
          <w:lang w:eastAsia="pl-PL" w:bidi="ar-SA"/>
        </w:rPr>
      </w:pPr>
    </w:p>
    <w:p w14:paraId="1E7E762B"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Warunki wypowiedzenia umowy</w:t>
      </w:r>
    </w:p>
    <w:p w14:paraId="7488153A"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23A34876" w14:textId="77777777" w:rsidR="004E79F4" w:rsidRPr="004E79F4" w:rsidRDefault="004E79F4" w:rsidP="00D1171E">
      <w:pPr>
        <w:widowControl/>
        <w:numPr>
          <w:ilvl w:val="0"/>
          <w:numId w:val="24"/>
        </w:numPr>
        <w:tabs>
          <w:tab w:val="left" w:pos="0"/>
        </w:tabs>
        <w:suppressAutoHyphens w:val="0"/>
        <w:autoSpaceDE w:val="0"/>
        <w:autoSpaceDN/>
        <w:adjustRightInd w:val="0"/>
        <w:spacing w:before="346"/>
        <w:ind w:left="-142" w:hanging="284"/>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Umowa może zostać rozwiązana za porozumieniem Stron w każdym czasie.</w:t>
      </w:r>
    </w:p>
    <w:p w14:paraId="4A1F8A0B" w14:textId="77777777" w:rsidR="004E79F4" w:rsidRPr="004E79F4" w:rsidRDefault="004E79F4" w:rsidP="00D1171E">
      <w:pPr>
        <w:widowControl/>
        <w:numPr>
          <w:ilvl w:val="0"/>
          <w:numId w:val="24"/>
        </w:numPr>
        <w:tabs>
          <w:tab w:val="left" w:pos="0"/>
        </w:tabs>
        <w:suppressAutoHyphens w:val="0"/>
        <w:autoSpaceDE w:val="0"/>
        <w:autoSpaceDN/>
        <w:adjustRightInd w:val="0"/>
        <w:ind w:left="-142" w:hanging="284"/>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Umowa może zostać rozwiązana wskutek oświadczenia jednej ze Stron z zachowaniem                           </w:t>
      </w:r>
    </w:p>
    <w:p w14:paraId="36FFA429" w14:textId="77777777" w:rsidR="004E79F4" w:rsidRPr="004E79F4" w:rsidRDefault="004E79F4" w:rsidP="004E79F4">
      <w:pPr>
        <w:widowControl/>
        <w:tabs>
          <w:tab w:val="left" w:pos="0"/>
        </w:tabs>
        <w:suppressAutoHyphens w:val="0"/>
        <w:autoSpaceDE w:val="0"/>
        <w:adjustRightInd w:val="0"/>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3-miesięcznego okresu wypowiedzenia ze skutkiem na koniec miesiąca kalendarzowego.     </w:t>
      </w:r>
    </w:p>
    <w:p w14:paraId="08497C69" w14:textId="77777777" w:rsidR="004E79F4" w:rsidRPr="004E79F4" w:rsidRDefault="004E79F4" w:rsidP="004E79F4">
      <w:pPr>
        <w:widowControl/>
        <w:tabs>
          <w:tab w:val="left" w:pos="0"/>
        </w:tabs>
        <w:suppressAutoHyphens w:val="0"/>
        <w:autoSpaceDE w:val="0"/>
        <w:adjustRightInd w:val="0"/>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Wypowiedzenie wymaga formy pisemnej pod rygorem nieważności.</w:t>
      </w:r>
    </w:p>
    <w:p w14:paraId="06366E83" w14:textId="77777777" w:rsidR="004E79F4" w:rsidRPr="004E79F4" w:rsidRDefault="004E79F4" w:rsidP="00D1171E">
      <w:pPr>
        <w:widowControl/>
        <w:numPr>
          <w:ilvl w:val="0"/>
          <w:numId w:val="24"/>
        </w:numPr>
        <w:tabs>
          <w:tab w:val="num" w:pos="-284"/>
          <w:tab w:val="num" w:pos="0"/>
        </w:tabs>
        <w:suppressAutoHyphens w:val="0"/>
        <w:autoSpaceDE w:val="0"/>
        <w:autoSpaceDN/>
        <w:adjustRightInd w:val="0"/>
        <w:ind w:left="0" w:hanging="425"/>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Udzielający zamówienia może rozwiązać umowę  bez zachowania okresu wypowiedzenia w przypadku rażącego naruszenia przez Przyjmującego zamówienie postanowień niniejszej umowy. </w:t>
      </w:r>
    </w:p>
    <w:p w14:paraId="713A4B10" w14:textId="77777777" w:rsidR="004E79F4" w:rsidRPr="004E79F4" w:rsidRDefault="004E79F4" w:rsidP="004E79F4">
      <w:pPr>
        <w:widowControl/>
        <w:tabs>
          <w:tab w:val="num" w:pos="-284"/>
          <w:tab w:val="left" w:pos="346"/>
        </w:tabs>
        <w:suppressAutoHyphens w:val="0"/>
        <w:autoSpaceDE w:val="0"/>
        <w:adjustRightInd w:val="0"/>
        <w:ind w:hanging="425"/>
        <w:contextualSpacing/>
        <w:rPr>
          <w:rFonts w:eastAsia="Calibri" w:cs="Times New Roman"/>
          <w:kern w:val="0"/>
          <w:sz w:val="22"/>
          <w:szCs w:val="22"/>
          <w:lang w:eastAsia="pl-PL" w:bidi="ar-SA"/>
        </w:rPr>
      </w:pPr>
      <w:r w:rsidRPr="004E79F4">
        <w:rPr>
          <w:rFonts w:eastAsia="Calibri" w:cs="Times New Roman"/>
          <w:kern w:val="0"/>
          <w:sz w:val="22"/>
          <w:szCs w:val="22"/>
          <w:lang w:eastAsia="pl-PL" w:bidi="ar-SA"/>
        </w:rPr>
        <w:t xml:space="preserve">       Rażące naruszenie niniejszej umowy zachodzi w szczególności:</w:t>
      </w:r>
    </w:p>
    <w:p w14:paraId="645E9CD9" w14:textId="77777777" w:rsidR="004E79F4" w:rsidRPr="004E79F4" w:rsidRDefault="004E79F4" w:rsidP="00D1171E">
      <w:pPr>
        <w:widowControl/>
        <w:numPr>
          <w:ilvl w:val="0"/>
          <w:numId w:val="26"/>
        </w:numPr>
        <w:tabs>
          <w:tab w:val="left" w:pos="142"/>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jeżeli w wyniku kontroli realizacji Umowy stwierdzono naruszenie warunków umowy z NFZ z przyczyn leżących po stronie Przyjmującego zamówienie lub wadliwe jej wykonywanie przez Przyjmującego zamówienie, zaniedbanie, zaniechanie, lub wykonywanie świadczeń bez zachowania należytej staranności, niezgodnie z  aktualną wiedzą medyczną;</w:t>
      </w:r>
    </w:p>
    <w:p w14:paraId="1CB40A60"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jeżeli wygasła umowa ubezpieczenia odpowiedzialności cywilnej Przyjmującego zamówienie;</w:t>
      </w:r>
    </w:p>
    <w:p w14:paraId="41FEBAAC"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zh-CN" w:bidi="ar-SA"/>
        </w:rPr>
        <w:t>jeżeli Przyjmujący Zamówienie nie przekaże zaświadczenia o ukończeniu szkolenia z zakresu BHP lub orzeczenia lekarskiego w terminie 7 dni od dnia zawarcia umowy;</w:t>
      </w:r>
    </w:p>
    <w:p w14:paraId="644C425B"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przypadku przedstawienia przez Przyjmującego zamówienie nieprawdziwych lub niezgodnych ze stanem faktycznych danych lub informacji, będących dla Oddziału Funduszu podstawą do ustalenia kwoty finansowania świadczeń;</w:t>
      </w:r>
    </w:p>
    <w:p w14:paraId="5C9A9026"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lastRenderedPageBreak/>
        <w:t>w przypadku, gdy Przyjmujący zamówienie utracił możliwość lub prawo wykonywania usługi będącej przedmiotem Umowy;</w:t>
      </w:r>
    </w:p>
    <w:p w14:paraId="3098DBA5"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razie popełnienia przez Przyjmującego zamówienia przestępstwa, które mogłoby mieć wpływ na dalsze świadczenie usług medycznych, jeśli zostało stwierdzone prawomocnym wyrokiem sądowym lub jest oczywiste;</w:t>
      </w:r>
    </w:p>
    <w:p w14:paraId="732F1A9C"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jeżeli Przyjmujący zamówienie przeniósł prawa i obowiązki wynikające z umowy na osoby trzecie bez zgody Udzielającego zamówienia;</w:t>
      </w:r>
    </w:p>
    <w:p w14:paraId="711CD26C"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jeżeli Przyjmujący zamówienie opuści bez uzgodnienia miejsce świadczenia usług, nie przystąpi do realizacji umowy, odmówi poddania się badaniu krwi na zawartość alkoholu lub środków odurzających, gdy zachodzi podejrzenie ich użycia;</w:t>
      </w:r>
    </w:p>
    <w:p w14:paraId="79C16DE5" w14:textId="77777777" w:rsidR="004E79F4" w:rsidRPr="004E79F4" w:rsidRDefault="004E79F4" w:rsidP="00D1171E">
      <w:pPr>
        <w:widowControl/>
        <w:numPr>
          <w:ilvl w:val="0"/>
          <w:numId w:val="26"/>
        </w:numPr>
        <w:tabs>
          <w:tab w:val="left" w:pos="346"/>
        </w:tabs>
        <w:suppressAutoHyphens w:val="0"/>
        <w:autoSpaceDE w:val="0"/>
        <w:autoSpaceDN/>
        <w:adjustRightInd w:val="0"/>
        <w:ind w:left="426"/>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przypadku wykonywania niniejszej umowy przez Przyjmującego zamówienie w stanie wskazującym na spożycie alkoholu lub środków odurzających.</w:t>
      </w:r>
    </w:p>
    <w:p w14:paraId="0CA1E35B" w14:textId="77777777" w:rsidR="004E79F4" w:rsidRPr="004E79F4" w:rsidRDefault="004E79F4" w:rsidP="00D1171E">
      <w:pPr>
        <w:widowControl/>
        <w:numPr>
          <w:ilvl w:val="0"/>
          <w:numId w:val="24"/>
        </w:numPr>
        <w:tabs>
          <w:tab w:val="num" w:pos="0"/>
        </w:tabs>
        <w:suppressAutoHyphens w:val="0"/>
        <w:autoSpaceDE w:val="0"/>
        <w:autoSpaceDN/>
        <w:adjustRightInd w:val="0"/>
        <w:ind w:left="0" w:hanging="284"/>
        <w:contextualSpacing/>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Udzielający zamówienia jest uprawniony do rozwiązania niniejszej umowy bez zachowania okresu wypowiedzenia w przypadku rozwiązania lub wygaśnięcia umowy zawartej przez Udzielającego zamówienie z NFZ, obejmującej finansowanie świadczeń zdrowotnych będących przedmiotem niniejszej umowy.</w:t>
      </w:r>
    </w:p>
    <w:p w14:paraId="399BC298" w14:textId="77777777" w:rsidR="004E79F4" w:rsidRPr="004E79F4" w:rsidRDefault="004E79F4" w:rsidP="00D1171E">
      <w:pPr>
        <w:widowControl/>
        <w:numPr>
          <w:ilvl w:val="0"/>
          <w:numId w:val="24"/>
        </w:numPr>
        <w:tabs>
          <w:tab w:val="num" w:pos="0"/>
        </w:tabs>
        <w:suppressAutoHyphens w:val="0"/>
        <w:autoSpaceDE w:val="0"/>
        <w:autoSpaceDN/>
        <w:adjustRightInd w:val="0"/>
        <w:ind w:left="0" w:hanging="284"/>
        <w:contextualSpacing/>
        <w:jc w:val="both"/>
        <w:rPr>
          <w:rFonts w:eastAsia="Calibri" w:cs="Times New Roman"/>
          <w:kern w:val="0"/>
          <w:sz w:val="22"/>
          <w:szCs w:val="22"/>
          <w:lang w:eastAsia="zh-CN" w:bidi="ar-SA"/>
        </w:rPr>
      </w:pPr>
      <w:r w:rsidRPr="004E79F4">
        <w:rPr>
          <w:rFonts w:eastAsia="Calibri" w:cs="Times New Roman"/>
          <w:kern w:val="0"/>
          <w:sz w:val="22"/>
          <w:szCs w:val="22"/>
          <w:lang w:eastAsia="pl-PL" w:bidi="ar-SA"/>
        </w:rPr>
        <w:t xml:space="preserve">W przypadku nie zachowania okresu wypowiedzenia lub naruszenia regulacji ust. 2, Udzielający zamówienia może nałożyć na Przyjmującego zamówienie karę umowną w wysokości średniomiesięcznej wartości wynagrodzenia Przyjmującego zamówienie wyliczonego na podstawie wynagrodzeń z okresu od początku trwania umowy do dnia zaprzestania udzielania świadczeń zdrowotnych. </w:t>
      </w:r>
    </w:p>
    <w:p w14:paraId="27852553"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39F5AE67" w14:textId="77777777" w:rsidR="004E79F4" w:rsidRPr="004E79F4" w:rsidRDefault="004E79F4" w:rsidP="004E79F4">
      <w:pPr>
        <w:widowControl/>
        <w:suppressAutoHyphens w:val="0"/>
        <w:autoSpaceDE w:val="0"/>
        <w:autoSpaceDN/>
        <w:adjustRightInd w:val="0"/>
        <w:contextualSpacing/>
        <w:jc w:val="center"/>
        <w:rPr>
          <w:rFonts w:eastAsia="Calibri" w:cs="Times New Roman"/>
          <w:b/>
          <w:kern w:val="0"/>
          <w:sz w:val="22"/>
          <w:szCs w:val="22"/>
          <w:lang w:eastAsia="zh-CN" w:bidi="ar-SA"/>
        </w:rPr>
      </w:pPr>
      <w:r w:rsidRPr="004E79F4">
        <w:rPr>
          <w:rFonts w:eastAsia="Calibri" w:cs="Times New Roman"/>
          <w:b/>
          <w:kern w:val="0"/>
          <w:sz w:val="22"/>
          <w:szCs w:val="22"/>
          <w:lang w:eastAsia="zh-CN" w:bidi="ar-SA"/>
        </w:rPr>
        <w:t>§ 12</w:t>
      </w:r>
    </w:p>
    <w:p w14:paraId="213089AD" w14:textId="77777777" w:rsidR="004E79F4" w:rsidRPr="004E79F4" w:rsidRDefault="004E79F4" w:rsidP="004E79F4">
      <w:pPr>
        <w:widowControl/>
        <w:suppressAutoHyphens w:val="0"/>
        <w:autoSpaceDE w:val="0"/>
        <w:autoSpaceDN/>
        <w:adjustRightInd w:val="0"/>
        <w:contextualSpacing/>
        <w:jc w:val="center"/>
        <w:rPr>
          <w:rFonts w:eastAsia="Calibri" w:cs="Times New Roman"/>
          <w:b/>
          <w:kern w:val="0"/>
          <w:sz w:val="22"/>
          <w:szCs w:val="22"/>
          <w:lang w:eastAsia="zh-CN" w:bidi="ar-SA"/>
        </w:rPr>
      </w:pPr>
      <w:r w:rsidRPr="004E79F4">
        <w:rPr>
          <w:rFonts w:eastAsia="Calibri" w:cs="Times New Roman"/>
          <w:b/>
          <w:kern w:val="0"/>
          <w:sz w:val="22"/>
          <w:szCs w:val="22"/>
          <w:lang w:eastAsia="zh-CN" w:bidi="ar-SA"/>
        </w:rPr>
        <w:t>RODO</w:t>
      </w:r>
    </w:p>
    <w:p w14:paraId="5E1E66AC" w14:textId="77777777" w:rsidR="004E79F4" w:rsidRPr="004E79F4" w:rsidRDefault="004E79F4" w:rsidP="004E79F4">
      <w:pPr>
        <w:widowControl/>
        <w:jc w:val="both"/>
        <w:textAlignment w:val="baseline"/>
        <w:rPr>
          <w:rFonts w:eastAsia="Times New Roman" w:cs="Times New Roman"/>
          <w:sz w:val="22"/>
          <w:szCs w:val="22"/>
          <w:lang w:eastAsia="pl-PL" w:bidi="ar-SA"/>
        </w:rPr>
      </w:pPr>
      <w:r w:rsidRPr="004E79F4">
        <w:rPr>
          <w:rFonts w:eastAsia="Times New Roman" w:cs="Times New Roman"/>
          <w:sz w:val="22"/>
          <w:szCs w:val="22"/>
          <w:lang w:eastAsia="pl-PL" w:bidi="ar-SA"/>
        </w:rPr>
        <w:t xml:space="preserve">1) Przyjmujący zamówienie jest zobowiązany do noszenia identyfikatora określającego imię, nazwisko i wykonywaną funkcję. Udzielający zamówienie jest zobowiązany do wyposażenia Przyjmującego zamówienie w identyfikator  </w:t>
      </w:r>
    </w:p>
    <w:p w14:paraId="4F55B07F" w14:textId="77777777" w:rsidR="004E79F4" w:rsidRPr="004E79F4" w:rsidRDefault="004E79F4" w:rsidP="004E79F4">
      <w:pPr>
        <w:widowControl/>
        <w:jc w:val="both"/>
        <w:textAlignment w:val="baseline"/>
        <w:rPr>
          <w:rFonts w:eastAsia="Times New Roman" w:cs="Times New Roman"/>
          <w:sz w:val="22"/>
          <w:szCs w:val="22"/>
          <w:lang w:eastAsia="pl-PL" w:bidi="ar-SA"/>
        </w:rPr>
      </w:pPr>
      <w:r w:rsidRPr="004E79F4">
        <w:rPr>
          <w:rFonts w:eastAsia="Times New Roman" w:cs="Times New Roman"/>
          <w:sz w:val="22"/>
          <w:szCs w:val="22"/>
          <w:lang w:eastAsia="pl-PL" w:bidi="ar-SA"/>
        </w:rPr>
        <w:t xml:space="preserve">2) Przyjmujący zamówienie jest zobowiązany do zachowania w tajemnicy wszelkich danych uzyskanych w czasie realizacji umowy, zarówno w czasie jej trwania, jak i po jej ustaniu i poddania się kontroli Zleceniodawcy w zakresie wykonywania obowiązków wynikających z ustawy z dnia 10.05.2018 r. o ochronie danych osobowych (Dz. U. z 2018 r., poz. 1000).  </w:t>
      </w:r>
    </w:p>
    <w:p w14:paraId="2560D413" w14:textId="77777777" w:rsidR="004E79F4" w:rsidRPr="004E79F4" w:rsidRDefault="004E79F4" w:rsidP="004E79F4">
      <w:pPr>
        <w:widowControl/>
        <w:jc w:val="both"/>
        <w:textAlignment w:val="baseline"/>
        <w:rPr>
          <w:rFonts w:eastAsia="Times New Roman" w:cs="Times New Roman"/>
          <w:sz w:val="22"/>
          <w:szCs w:val="22"/>
          <w:lang w:eastAsia="pl-PL" w:bidi="ar-SA"/>
        </w:rPr>
      </w:pPr>
      <w:r w:rsidRPr="004E79F4">
        <w:rPr>
          <w:rFonts w:eastAsia="Times New Roman" w:cs="Times New Roman"/>
          <w:sz w:val="22"/>
          <w:szCs w:val="22"/>
          <w:lang w:eastAsia="pl-PL" w:bidi="ar-SA"/>
        </w:rPr>
        <w:t>3) Przyjmujący Zamówienie jest zobowiązany do przestrzegania przepisów o ochronie danych osobowych, do zachowania w tajemnicy danych osobowych, w tym danych sensytywnych (wrażliwych tj. danych o pochodzeniu rasowym lub etnicznym, danych o stanie zdrowia, danych o kodzie genetycznym, nałogach, danych dot. życia seksualnego), z którymi zetknął się w trakcie wykonywania czynności związanych z wykonywaniem prac zleconych przez Udzielającego zamówienie, zobowiązuje się chronić dane osobowe przed dostępem do nich osób do tego nieupoważnionych oraz przed nielegalnym ujawnieniem.</w:t>
      </w:r>
    </w:p>
    <w:p w14:paraId="0EB4B1E0" w14:textId="77777777" w:rsidR="004E79F4" w:rsidRPr="004E79F4" w:rsidRDefault="004E79F4" w:rsidP="004E79F4">
      <w:pPr>
        <w:widowControl/>
        <w:jc w:val="both"/>
        <w:textAlignment w:val="baseline"/>
        <w:rPr>
          <w:rFonts w:eastAsia="Times New Roman" w:cs="Times New Roman"/>
          <w:sz w:val="22"/>
          <w:szCs w:val="22"/>
          <w:lang w:eastAsia="pl-PL" w:bidi="ar-SA"/>
        </w:rPr>
      </w:pPr>
      <w:r w:rsidRPr="004E79F4">
        <w:rPr>
          <w:rFonts w:eastAsia="Times New Roman" w:cs="Times New Roman"/>
          <w:sz w:val="22"/>
          <w:szCs w:val="22"/>
          <w:lang w:eastAsia="pl-PL" w:bidi="ar-SA"/>
        </w:rPr>
        <w:t>4) W celu zapewnienia prawidłowej oraz należytej realizacji postanowień niniejszej umowy Udzielający zamówienie jako administrator danych powierza Przyjmującemu zamówienie przetwarzanie danych osobowych pacjentów objętych świadczeniami zdrowotnymi objętymi niniejszą umową, w szczególności imię, nazwisko, pesel, adres, dane o zdrowiu. Powierzenie, o którym mowa obowiązuje na czas związania niniejszą umową, w związku z czym wszelkie informacje o pacjentach mogą być przez Przyjmującego zamówienie użyte tylko w celu realizacji przedmiotu niniejszej umowy. Poprzez przetwarzanie danych osobowych należy rozumieć: zbieranie, zapisywanie, modyfikację oraz utrwalanie danych osobowych pacjentów.</w:t>
      </w:r>
    </w:p>
    <w:p w14:paraId="4518911A" w14:textId="77777777" w:rsidR="004E79F4" w:rsidRPr="004E79F4" w:rsidRDefault="004E79F4" w:rsidP="004E79F4">
      <w:pPr>
        <w:widowControl/>
        <w:jc w:val="both"/>
        <w:textAlignment w:val="baseline"/>
        <w:rPr>
          <w:rFonts w:eastAsia="Times New Roman" w:cs="Times New Roman"/>
          <w:sz w:val="22"/>
          <w:szCs w:val="22"/>
          <w:lang w:eastAsia="pl-PL" w:bidi="ar-SA"/>
        </w:rPr>
      </w:pPr>
      <w:r w:rsidRPr="004E79F4">
        <w:rPr>
          <w:rFonts w:eastAsia="Times New Roman" w:cs="Times New Roman"/>
          <w:sz w:val="22"/>
          <w:szCs w:val="22"/>
          <w:lang w:eastAsia="pl-PL" w:bidi="ar-SA"/>
        </w:rPr>
        <w:t xml:space="preserve">5) Administratorem danych osobowych zawartych w umowie jest Udzielający zamówienia. Dane przetwarzane są w celu wykonania umowy, której stroną jest osoba, której dane dotyczą. Podanie danych niezbędnych do wykonania umowy jest konieczne, zgodnie z art. 353 [1] kodeksu cywilnego. Dane nie są przekazywane żadnym nieuprawnionym odbiorcom, ani też do państw trzecich. Odbiorcami danych mogą być jedynie osoby i podmioty upoważnione do przetwarzania danych oraz uprawnione na podstawie przepisów prawa organy publiczne. Dane są przechowywane przez czas niezbędny do wykonania umowy, a także określony w szczególnych przepisach prawa oraz przez okres przedawnienia roszczeń przysługujących administratorowi danych i w stosunku do niego. Osobie, której dane dotyczą, przysługuje prawo wglądu w swoje dane i prawo ich uzupełniania i poprawiania. Szczegółowe informacje dotyczące zasad przetwarzania i ochrony danych osobowych podane są w Polityce ochrony danych dostępnej w siedzibie i na stronach Administratora. </w:t>
      </w:r>
    </w:p>
    <w:p w14:paraId="5A836B29" w14:textId="77777777" w:rsidR="004E79F4" w:rsidRPr="004E79F4" w:rsidRDefault="004E79F4" w:rsidP="004E79F4">
      <w:pPr>
        <w:keepNext/>
        <w:widowControl/>
        <w:suppressAutoHyphens w:val="0"/>
        <w:autoSpaceDN/>
        <w:rPr>
          <w:rFonts w:eastAsia="Calibri" w:cs="Times New Roman"/>
          <w:bCs/>
          <w:kern w:val="0"/>
          <w:sz w:val="22"/>
          <w:szCs w:val="22"/>
          <w:lang w:eastAsia="pl-PL" w:bidi="ar-SA"/>
        </w:rPr>
      </w:pPr>
    </w:p>
    <w:p w14:paraId="7EB2E021" w14:textId="77777777" w:rsidR="004E79F4" w:rsidRPr="004E79F4" w:rsidRDefault="004E79F4" w:rsidP="004E79F4">
      <w:pPr>
        <w:keepNext/>
        <w:widowControl/>
        <w:suppressAutoHyphens w:val="0"/>
        <w:autoSpaceDN/>
        <w:jc w:val="center"/>
        <w:rPr>
          <w:rFonts w:eastAsia="Calibri" w:cs="Times New Roman"/>
          <w:bCs/>
          <w:kern w:val="0"/>
          <w:sz w:val="22"/>
          <w:szCs w:val="22"/>
          <w:lang w:eastAsia="pl-PL" w:bidi="ar-SA"/>
        </w:rPr>
      </w:pPr>
    </w:p>
    <w:p w14:paraId="2F4D42D5"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 xml:space="preserve">§ 13  </w:t>
      </w:r>
    </w:p>
    <w:p w14:paraId="4209AE22"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086A3681"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r w:rsidRPr="004E79F4">
        <w:rPr>
          <w:rFonts w:eastAsia="Calibri" w:cs="Times New Roman"/>
          <w:b/>
          <w:bCs/>
          <w:kern w:val="0"/>
          <w:sz w:val="22"/>
          <w:szCs w:val="22"/>
          <w:lang w:eastAsia="pl-PL" w:bidi="ar-SA"/>
        </w:rPr>
        <w:t>Postanowienia końcowe</w:t>
      </w:r>
    </w:p>
    <w:p w14:paraId="6DB9B8C5" w14:textId="77777777" w:rsidR="004E79F4" w:rsidRPr="004E79F4" w:rsidRDefault="004E79F4" w:rsidP="004E79F4">
      <w:pPr>
        <w:keepNext/>
        <w:widowControl/>
        <w:suppressAutoHyphens w:val="0"/>
        <w:autoSpaceDN/>
        <w:jc w:val="center"/>
        <w:rPr>
          <w:rFonts w:eastAsia="Calibri" w:cs="Times New Roman"/>
          <w:b/>
          <w:bCs/>
          <w:kern w:val="0"/>
          <w:sz w:val="22"/>
          <w:szCs w:val="22"/>
          <w:lang w:eastAsia="pl-PL" w:bidi="ar-SA"/>
        </w:rPr>
      </w:pPr>
    </w:p>
    <w:p w14:paraId="08F24978" w14:textId="77777777" w:rsidR="004E79F4" w:rsidRPr="004E79F4" w:rsidRDefault="004E79F4" w:rsidP="00D1171E">
      <w:pPr>
        <w:widowControl/>
        <w:numPr>
          <w:ilvl w:val="0"/>
          <w:numId w:val="36"/>
        </w:numPr>
        <w:tabs>
          <w:tab w:val="clear" w:pos="720"/>
        </w:tabs>
        <w:suppressAutoHyphens w:val="0"/>
        <w:autoSpaceDE w:val="0"/>
        <w:autoSpaceDN/>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Jeżeli w trakcie realizowania umowy wystąpią okoliczności, których nie można było przewidzieć przy jej zawieraniu będzie to podstawą do renegocjacji warunków umowy.</w:t>
      </w:r>
    </w:p>
    <w:p w14:paraId="51F92349" w14:textId="77777777" w:rsidR="004E79F4" w:rsidRPr="004E79F4" w:rsidRDefault="004E79F4" w:rsidP="00D1171E">
      <w:pPr>
        <w:widowControl/>
        <w:numPr>
          <w:ilvl w:val="0"/>
          <w:numId w:val="36"/>
        </w:numPr>
        <w:tabs>
          <w:tab w:val="clear" w:pos="720"/>
        </w:tabs>
        <w:suppressAutoHyphens w:val="0"/>
        <w:autoSpaceDE w:val="0"/>
        <w:autoSpaceDN/>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Wszelkie zmiany  niniejszej  umowy wymagają formy  pisemnej  pod  rygorem nieważności.</w:t>
      </w:r>
    </w:p>
    <w:p w14:paraId="5DCB852E" w14:textId="77777777" w:rsidR="004E79F4" w:rsidRPr="004E79F4" w:rsidRDefault="004E79F4" w:rsidP="00D1171E">
      <w:pPr>
        <w:widowControl/>
        <w:numPr>
          <w:ilvl w:val="0"/>
          <w:numId w:val="36"/>
        </w:numPr>
        <w:suppressAutoHyphens w:val="0"/>
        <w:autoSpaceDE w:val="0"/>
        <w:autoSpaceDN/>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 sprawach nieuregulowanych niniejszą umową stosuje się w szczególności przepisy Kodeksu cywilnego przepisy Ustawy o działalności leczniczej oraz Ustawy o zawodach lekarza i lekarza dentysty, a także przepisy wykonawcze do wyżej wymienionych ustaw.</w:t>
      </w:r>
    </w:p>
    <w:p w14:paraId="63C1117F" w14:textId="77777777" w:rsidR="004E79F4" w:rsidRPr="004E79F4" w:rsidRDefault="004E79F4" w:rsidP="00D1171E">
      <w:pPr>
        <w:widowControl/>
        <w:numPr>
          <w:ilvl w:val="0"/>
          <w:numId w:val="36"/>
        </w:numPr>
        <w:tabs>
          <w:tab w:val="clear" w:pos="720"/>
        </w:tabs>
        <w:suppressAutoHyphens w:val="0"/>
        <w:autoSpaceDE w:val="0"/>
        <w:autoSpaceDN/>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Wszelkie spory wynikające z realizacji niniejszej umowy będą rozstrzygane w wyniku   wzajemnych negocjacji, a jeżeli Strony nie dojdą do porozumienia spory wynikające z umowy rozpoznawać będzie sąd właściwy ze względu na siedzibę Udzielającego zamówienia.</w:t>
      </w:r>
    </w:p>
    <w:p w14:paraId="00C92289" w14:textId="77777777" w:rsidR="004E79F4" w:rsidRPr="004E79F4" w:rsidRDefault="004E79F4" w:rsidP="00D1171E">
      <w:pPr>
        <w:widowControl/>
        <w:numPr>
          <w:ilvl w:val="0"/>
          <w:numId w:val="36"/>
        </w:numPr>
        <w:tabs>
          <w:tab w:val="clear" w:pos="720"/>
        </w:tabs>
        <w:suppressAutoHyphens w:val="0"/>
        <w:autoSpaceDE w:val="0"/>
        <w:autoSpaceDN/>
        <w:adjustRightInd w:val="0"/>
        <w:jc w:val="both"/>
        <w:rPr>
          <w:rFonts w:eastAsia="Calibri" w:cs="Times New Roman"/>
          <w:kern w:val="0"/>
          <w:sz w:val="22"/>
          <w:szCs w:val="22"/>
          <w:lang w:eastAsia="pl-PL" w:bidi="ar-SA"/>
        </w:rPr>
      </w:pPr>
      <w:r w:rsidRPr="004E79F4">
        <w:rPr>
          <w:rFonts w:eastAsia="Calibri" w:cs="Times New Roman"/>
          <w:kern w:val="0"/>
          <w:sz w:val="22"/>
          <w:szCs w:val="22"/>
          <w:lang w:eastAsia="pl-PL" w:bidi="ar-SA"/>
        </w:rPr>
        <w:t>Umowę sporządza się w dwóch jednobrzmiących egzemplarzach - po jednym egzemplarzu dla każdej ze  Stron.</w:t>
      </w:r>
    </w:p>
    <w:p w14:paraId="3F3E9CBD" w14:textId="77777777" w:rsidR="004E79F4" w:rsidRPr="004E79F4" w:rsidRDefault="004E79F4" w:rsidP="004E79F4">
      <w:pPr>
        <w:widowControl/>
        <w:tabs>
          <w:tab w:val="left" w:pos="350"/>
        </w:tabs>
        <w:suppressAutoHyphens w:val="0"/>
        <w:autoSpaceDN/>
        <w:spacing w:line="250" w:lineRule="exact"/>
        <w:ind w:left="350"/>
        <w:jc w:val="both"/>
        <w:rPr>
          <w:rFonts w:eastAsia="Calibri" w:cs="Times New Roman"/>
          <w:kern w:val="0"/>
          <w:sz w:val="22"/>
          <w:szCs w:val="22"/>
          <w:lang w:eastAsia="pl-PL" w:bidi="ar-SA"/>
        </w:rPr>
      </w:pPr>
    </w:p>
    <w:p w14:paraId="600FD6A0" w14:textId="77777777" w:rsidR="004E79F4" w:rsidRPr="004E79F4" w:rsidRDefault="004E79F4" w:rsidP="004E79F4">
      <w:pPr>
        <w:widowControl/>
        <w:tabs>
          <w:tab w:val="left" w:pos="350"/>
        </w:tabs>
        <w:suppressAutoHyphens w:val="0"/>
        <w:autoSpaceDN/>
        <w:spacing w:line="250" w:lineRule="exact"/>
        <w:ind w:left="350"/>
        <w:jc w:val="both"/>
        <w:rPr>
          <w:rFonts w:eastAsia="Calibri" w:cs="Times New Roman"/>
          <w:kern w:val="0"/>
          <w:sz w:val="22"/>
          <w:szCs w:val="22"/>
          <w:lang w:eastAsia="pl-PL" w:bidi="ar-SA"/>
        </w:rPr>
      </w:pPr>
    </w:p>
    <w:p w14:paraId="5AA9A6DE" w14:textId="77777777" w:rsidR="004E79F4" w:rsidRPr="004E79F4" w:rsidRDefault="004E79F4" w:rsidP="004E79F4">
      <w:pPr>
        <w:widowControl/>
        <w:tabs>
          <w:tab w:val="left" w:pos="350"/>
        </w:tabs>
        <w:suppressAutoHyphens w:val="0"/>
        <w:autoSpaceDN/>
        <w:spacing w:line="250" w:lineRule="exact"/>
        <w:jc w:val="center"/>
        <w:rPr>
          <w:rFonts w:eastAsia="Calibri" w:cs="Times New Roman"/>
          <w:bCs/>
          <w:kern w:val="0"/>
          <w:sz w:val="22"/>
          <w:szCs w:val="22"/>
          <w:lang w:eastAsia="pl-PL" w:bidi="ar-SA"/>
        </w:rPr>
      </w:pPr>
      <w:r w:rsidRPr="004E79F4">
        <w:rPr>
          <w:rFonts w:eastAsia="Times New Roman" w:cs="Times New Roman"/>
          <w:noProof/>
          <w:kern w:val="0"/>
          <w:sz w:val="22"/>
          <w:szCs w:val="22"/>
          <w:lang w:eastAsia="pl-PL" w:bidi="ar-SA"/>
        </w:rPr>
        <mc:AlternateContent>
          <mc:Choice Requires="wps">
            <w:drawing>
              <wp:anchor distT="0" distB="0" distL="114300" distR="114300" simplePos="0" relativeHeight="251663360" behindDoc="0" locked="0" layoutInCell="1" allowOverlap="1" wp14:anchorId="09F10D9E" wp14:editId="7FA40E08">
                <wp:simplePos x="0" y="0"/>
                <wp:positionH relativeFrom="column">
                  <wp:posOffset>4797425</wp:posOffset>
                </wp:positionH>
                <wp:positionV relativeFrom="paragraph">
                  <wp:posOffset>626110</wp:posOffset>
                </wp:positionV>
                <wp:extent cx="768350" cy="161925"/>
                <wp:effectExtent l="0" t="0" r="12700" b="28575"/>
                <wp:wrapTopAndBottom/>
                <wp:docPr id="21" name="Pole tekstow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161925"/>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6D8D3B7E" w14:textId="77777777" w:rsidR="0038183D" w:rsidRDefault="0038183D" w:rsidP="004E79F4">
                            <w:pPr>
                              <w:pStyle w:val="Style15"/>
                              <w:widowControl/>
                              <w:jc w:val="both"/>
                              <w:rPr>
                                <w:rStyle w:val="FontStyle26"/>
                                <w:rFonts w:eastAsia="Andale Sans UI"/>
                              </w:rPr>
                            </w:pPr>
                          </w:p>
                          <w:p w14:paraId="5E304A02" w14:textId="77777777" w:rsidR="0038183D" w:rsidRDefault="0038183D" w:rsidP="004E79F4">
                            <w:pPr>
                              <w:rPr>
                                <w:rStyle w:val="FontStyle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10D9E" id="Pole tekstowe 21" o:spid="_x0000_s1028" type="#_x0000_t202" style="position:absolute;left:0;text-align:left;margin-left:377.75pt;margin-top:49.3pt;width:60.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" filled="f" strokecolor="white" strokeweight="0">
                <v:textbox inset="0,0,0,0">
                  <w:txbxContent>
                    <w:p w14:paraId="6D8D3B7E" w14:textId="77777777" w:rsidR="0038183D" w:rsidRDefault="0038183D" w:rsidP="004E79F4">
                      <w:pPr>
                        <w:pStyle w:val="Style15"/>
                        <w:widowControl/>
                        <w:jc w:val="both"/>
                        <w:rPr>
                          <w:rStyle w:val="FontStyle26"/>
                          <w:rFonts w:eastAsia="Andale Sans UI"/>
                        </w:rPr>
                      </w:pPr>
                    </w:p>
                    <w:p w14:paraId="5E304A02" w14:textId="77777777" w:rsidR="0038183D" w:rsidRDefault="0038183D" w:rsidP="004E79F4">
                      <w:pPr>
                        <w:rPr>
                          <w:rStyle w:val="FontStyle26"/>
                        </w:rPr>
                      </w:pPr>
                    </w:p>
                  </w:txbxContent>
                </v:textbox>
                <w10:wrap type="topAndBottom"/>
              </v:shape>
            </w:pict>
          </mc:Fallback>
        </mc:AlternateContent>
      </w:r>
      <w:r w:rsidRPr="004E79F4">
        <w:rPr>
          <w:rFonts w:eastAsia="Calibri" w:cs="Times New Roman"/>
          <w:bCs/>
          <w:kern w:val="0"/>
          <w:sz w:val="22"/>
          <w:szCs w:val="22"/>
          <w:lang w:eastAsia="pl-PL" w:bidi="ar-SA"/>
        </w:rPr>
        <w:t>Przyjmujący zamówienie</w:t>
      </w:r>
      <w:r w:rsidRPr="004E79F4">
        <w:rPr>
          <w:rFonts w:eastAsia="Calibri" w:cs="Times New Roman"/>
          <w:bCs/>
          <w:kern w:val="0"/>
          <w:sz w:val="22"/>
          <w:szCs w:val="22"/>
          <w:lang w:eastAsia="pl-PL" w:bidi="ar-SA"/>
        </w:rPr>
        <w:tab/>
      </w:r>
      <w:r w:rsidRPr="004E79F4">
        <w:rPr>
          <w:rFonts w:eastAsia="Calibri" w:cs="Times New Roman"/>
          <w:bCs/>
          <w:kern w:val="0"/>
          <w:sz w:val="22"/>
          <w:szCs w:val="22"/>
          <w:lang w:eastAsia="pl-PL" w:bidi="ar-SA"/>
        </w:rPr>
        <w:tab/>
      </w:r>
      <w:r w:rsidRPr="004E79F4">
        <w:rPr>
          <w:rFonts w:eastAsia="Calibri" w:cs="Times New Roman"/>
          <w:bCs/>
          <w:kern w:val="0"/>
          <w:sz w:val="22"/>
          <w:szCs w:val="22"/>
          <w:lang w:eastAsia="pl-PL" w:bidi="ar-SA"/>
        </w:rPr>
        <w:tab/>
      </w:r>
      <w:r w:rsidRPr="004E79F4">
        <w:rPr>
          <w:rFonts w:eastAsia="Calibri" w:cs="Times New Roman"/>
          <w:bCs/>
          <w:kern w:val="0"/>
          <w:sz w:val="22"/>
          <w:szCs w:val="22"/>
          <w:lang w:eastAsia="pl-PL" w:bidi="ar-SA"/>
        </w:rPr>
        <w:tab/>
      </w:r>
      <w:r w:rsidRPr="004E79F4">
        <w:rPr>
          <w:rFonts w:eastAsia="Calibri" w:cs="Times New Roman"/>
          <w:bCs/>
          <w:kern w:val="0"/>
          <w:sz w:val="22"/>
          <w:szCs w:val="22"/>
          <w:lang w:eastAsia="pl-PL" w:bidi="ar-SA"/>
        </w:rPr>
        <w:tab/>
      </w:r>
      <w:r w:rsidRPr="004E79F4">
        <w:rPr>
          <w:rFonts w:eastAsia="Calibri" w:cs="Times New Roman"/>
          <w:bCs/>
          <w:kern w:val="0"/>
          <w:sz w:val="22"/>
          <w:szCs w:val="22"/>
          <w:lang w:eastAsia="pl-PL" w:bidi="ar-SA"/>
        </w:rPr>
        <w:tab/>
        <w:t>Udzielający zamówienia</w:t>
      </w:r>
    </w:p>
    <w:p w14:paraId="39737E52" w14:textId="77777777" w:rsidR="004E79F4" w:rsidRPr="004E79F4" w:rsidRDefault="004E79F4" w:rsidP="004E79F4">
      <w:pPr>
        <w:widowControl/>
        <w:suppressAutoHyphens w:val="0"/>
        <w:autoSpaceDN/>
        <w:spacing w:line="276" w:lineRule="auto"/>
        <w:jc w:val="center"/>
        <w:rPr>
          <w:rFonts w:eastAsia="Calibri" w:cs="Times New Roman"/>
          <w:bCs/>
          <w:kern w:val="0"/>
          <w:sz w:val="22"/>
          <w:szCs w:val="22"/>
          <w:lang w:eastAsia="zh-CN" w:bidi="ar-SA"/>
        </w:rPr>
      </w:pPr>
    </w:p>
    <w:p w14:paraId="1EC1EA4E" w14:textId="77777777" w:rsidR="004E79F4" w:rsidRPr="004E79F4" w:rsidRDefault="004E79F4" w:rsidP="004E79F4">
      <w:pPr>
        <w:widowControl/>
        <w:suppressAutoHyphens w:val="0"/>
        <w:autoSpaceDN/>
        <w:spacing w:line="276" w:lineRule="auto"/>
        <w:jc w:val="center"/>
        <w:rPr>
          <w:rFonts w:eastAsia="Calibri" w:cs="Times New Roman"/>
          <w:bCs/>
          <w:kern w:val="0"/>
          <w:sz w:val="22"/>
          <w:szCs w:val="22"/>
          <w:lang w:eastAsia="zh-CN" w:bidi="ar-SA"/>
        </w:rPr>
      </w:pPr>
    </w:p>
    <w:p w14:paraId="11F7B868" w14:textId="77777777" w:rsidR="004E79F4" w:rsidRPr="004E79F4" w:rsidRDefault="004E79F4" w:rsidP="004E79F4">
      <w:pPr>
        <w:widowControl/>
        <w:autoSpaceDN/>
        <w:ind w:left="3540" w:firstLine="708"/>
        <w:rPr>
          <w:rFonts w:eastAsia="Times New Roman" w:cs="Times New Roman"/>
          <w:b/>
          <w:bCs/>
          <w:kern w:val="0"/>
          <w:lang w:eastAsia="zh-CN" w:bidi="ar-SA"/>
        </w:rPr>
      </w:pPr>
      <w:r w:rsidRPr="004E79F4">
        <w:rPr>
          <w:rFonts w:eastAsia="Arial Unicode MS" w:cs="Times New Roman"/>
          <w:b/>
          <w:bCs/>
          <w:color w:val="000000"/>
          <w:kern w:val="0"/>
          <w:lang w:eastAsia="zh-CN" w:bidi="ar-SA"/>
        </w:rPr>
        <w:t>U</w:t>
      </w:r>
      <w:r w:rsidRPr="004E79F4">
        <w:rPr>
          <w:rFonts w:eastAsia="Times New Roman" w:cs="Times New Roman"/>
          <w:b/>
          <w:bCs/>
          <w:kern w:val="0"/>
          <w:lang w:eastAsia="zh-CN" w:bidi="ar-SA"/>
        </w:rPr>
        <w:t>MOWA</w:t>
      </w:r>
    </w:p>
    <w:p w14:paraId="676A2287" w14:textId="77777777" w:rsidR="004E79F4" w:rsidRPr="004E79F4" w:rsidRDefault="004E79F4" w:rsidP="004E79F4">
      <w:pPr>
        <w:widowControl/>
        <w:autoSpaceDN/>
        <w:jc w:val="center"/>
        <w:rPr>
          <w:rFonts w:eastAsia="Times New Roman" w:cs="Times New Roman"/>
          <w:kern w:val="0"/>
          <w:lang w:eastAsia="zh-CN" w:bidi="ar-SA"/>
        </w:rPr>
      </w:pPr>
      <w:r w:rsidRPr="004E79F4">
        <w:rPr>
          <w:rFonts w:eastAsia="Times New Roman" w:cs="Times New Roman"/>
          <w:b/>
          <w:bCs/>
          <w:kern w:val="0"/>
          <w:lang w:eastAsia="zh-CN" w:bidi="ar-SA"/>
        </w:rPr>
        <w:t xml:space="preserve">           NA  UDZIELANIE ŚWIADCZEŃ ZDROWOTNYCH</w:t>
      </w:r>
    </w:p>
    <w:p w14:paraId="6DBB9073" w14:textId="3AE0743B" w:rsidR="004E79F4" w:rsidRPr="004E79F4" w:rsidRDefault="004E79F4" w:rsidP="004E79F4">
      <w:pPr>
        <w:widowControl/>
        <w:autoSpaceDN/>
        <w:jc w:val="center"/>
        <w:rPr>
          <w:rFonts w:eastAsia="Times New Roman" w:cs="Times New Roman"/>
          <w:b/>
          <w:bCs/>
          <w:kern w:val="0"/>
          <w:lang w:eastAsia="zh-CN" w:bidi="ar-SA"/>
        </w:rPr>
      </w:pPr>
      <w:r w:rsidRPr="004E79F4">
        <w:rPr>
          <w:rFonts w:eastAsia="Times New Roman" w:cs="Times New Roman"/>
          <w:b/>
          <w:bCs/>
          <w:kern w:val="0"/>
          <w:lang w:eastAsia="zh-CN" w:bidi="ar-SA"/>
        </w:rPr>
        <w:tab/>
        <w:t xml:space="preserve"> W FORMIE KONSULTACJI </w:t>
      </w:r>
      <w:r>
        <w:rPr>
          <w:rFonts w:eastAsia="Times New Roman" w:cs="Times New Roman"/>
          <w:b/>
          <w:bCs/>
          <w:kern w:val="0"/>
          <w:lang w:eastAsia="zh-CN" w:bidi="ar-SA"/>
        </w:rPr>
        <w:t xml:space="preserve">Z ZAKRESU USŁUG PSYCHOLOGICZNYCH/ LARYNGOLOGII/OKULISTYKI </w:t>
      </w:r>
    </w:p>
    <w:p w14:paraId="4FA16BD6" w14:textId="77777777" w:rsidR="004E79F4" w:rsidRPr="004E79F4" w:rsidRDefault="004E79F4" w:rsidP="004E79F4">
      <w:pPr>
        <w:widowControl/>
        <w:autoSpaceDN/>
        <w:jc w:val="center"/>
        <w:rPr>
          <w:rFonts w:eastAsia="Times New Roman" w:cs="Times New Roman"/>
          <w:b/>
          <w:bCs/>
          <w:kern w:val="0"/>
          <w:lang w:eastAsia="zh-CN" w:bidi="ar-SA"/>
        </w:rPr>
      </w:pPr>
    </w:p>
    <w:p w14:paraId="7EB2C57C" w14:textId="181ADF1D" w:rsidR="004E79F4" w:rsidRPr="004E79F4" w:rsidRDefault="004E79F4" w:rsidP="004E79F4">
      <w:pPr>
        <w:widowControl/>
        <w:autoSpaceDN/>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 xml:space="preserve">zawarta w  dniu </w:t>
      </w:r>
      <w:r>
        <w:rPr>
          <w:rFonts w:eastAsia="Times New Roman" w:cs="Times New Roman"/>
          <w:kern w:val="0"/>
          <w:sz w:val="22"/>
          <w:szCs w:val="22"/>
          <w:lang w:eastAsia="zh-CN" w:bidi="ar-SA"/>
        </w:rPr>
        <w:t>……………..</w:t>
      </w:r>
      <w:r w:rsidRPr="004E79F4">
        <w:rPr>
          <w:rFonts w:eastAsia="Times New Roman" w:cs="Times New Roman"/>
          <w:kern w:val="0"/>
          <w:sz w:val="22"/>
          <w:szCs w:val="22"/>
          <w:lang w:eastAsia="zh-CN" w:bidi="ar-SA"/>
        </w:rPr>
        <w:t xml:space="preserve"> w Kutnie  pomiędzy: </w:t>
      </w:r>
    </w:p>
    <w:p w14:paraId="2B4F1099" w14:textId="0E508B12" w:rsidR="004E79F4" w:rsidRPr="004E79F4" w:rsidRDefault="004E79F4" w:rsidP="004E79F4">
      <w:pPr>
        <w:widowControl/>
        <w:autoSpaceDN/>
        <w:spacing w:line="240" w:lineRule="atLeast"/>
        <w:jc w:val="both"/>
        <w:rPr>
          <w:rFonts w:eastAsia="Times New Roman" w:cs="Times New Roman"/>
          <w:b/>
          <w:bCs/>
          <w:color w:val="000000"/>
          <w:kern w:val="0"/>
          <w:sz w:val="22"/>
          <w:szCs w:val="22"/>
          <w:lang w:eastAsia="zh-CN" w:bidi="ar-SA"/>
        </w:rPr>
      </w:pPr>
      <w:r w:rsidRPr="004E79F4">
        <w:rPr>
          <w:rFonts w:eastAsia="Calibri" w:cs="Times New Roman"/>
          <w:b/>
          <w:bCs/>
          <w:kern w:val="0"/>
          <w:sz w:val="22"/>
          <w:szCs w:val="22"/>
          <w:lang w:eastAsia="zh-CN" w:bidi="ar-SA"/>
        </w:rPr>
        <w:t xml:space="preserve">„Kutnowski Szpital Samorządowy” </w:t>
      </w:r>
      <w:r w:rsidRPr="004E79F4">
        <w:rPr>
          <w:rFonts w:eastAsia="Calibri" w:cs="Times New Roman"/>
          <w:kern w:val="0"/>
          <w:sz w:val="22"/>
          <w:szCs w:val="22"/>
          <w:lang w:eastAsia="zh-CN" w:bidi="ar-SA"/>
        </w:rPr>
        <w:t>Spółka z ograniczoną odpowiedzialnością</w:t>
      </w:r>
      <w:r w:rsidRPr="004E79F4">
        <w:rPr>
          <w:rFonts w:eastAsia="Calibri" w:cs="Times New Roman"/>
          <w:b/>
          <w:color w:val="000000"/>
          <w:kern w:val="0"/>
          <w:sz w:val="22"/>
          <w:szCs w:val="22"/>
          <w:lang w:eastAsia="zh-CN" w:bidi="ar-SA"/>
        </w:rPr>
        <w:t xml:space="preserve"> </w:t>
      </w:r>
      <w:r w:rsidRPr="004E79F4">
        <w:rPr>
          <w:rFonts w:eastAsia="Calibri" w:cs="Times New Roman"/>
          <w:kern w:val="0"/>
          <w:sz w:val="22"/>
          <w:szCs w:val="22"/>
          <w:lang w:eastAsia="zh-CN" w:bidi="ar-SA"/>
        </w:rPr>
        <w:t xml:space="preserve">z siedzibą  w Kutnie ul. Kościuszki 52, wpisana do rejestru podmiotów  wykonujących działalność leczniczą  prowadzonego przez Wojewodę Łódzkiego pod nr </w:t>
      </w:r>
      <w:r w:rsidRPr="004E79F4">
        <w:rPr>
          <w:rFonts w:eastAsia="Calibri" w:cs="Times New Roman"/>
          <w:color w:val="000000"/>
          <w:kern w:val="0"/>
          <w:sz w:val="22"/>
          <w:szCs w:val="22"/>
          <w:lang w:eastAsia="zh-CN" w:bidi="ar-SA"/>
        </w:rPr>
        <w:t xml:space="preserve">000000025063, NIP 7752631681, REGON 100974785, </w:t>
      </w:r>
      <w:r w:rsidRPr="004E79F4">
        <w:rPr>
          <w:rFonts w:eastAsia="Calibri" w:cs="Times New Roman"/>
          <w:kern w:val="0"/>
          <w:sz w:val="22"/>
          <w:szCs w:val="22"/>
          <w:lang w:eastAsia="zh-CN" w:bidi="ar-SA"/>
        </w:rPr>
        <w:t xml:space="preserve">reprezentowany przez: </w:t>
      </w:r>
      <w:r>
        <w:rPr>
          <w:rFonts w:eastAsia="Calibri" w:cs="Times New Roman"/>
          <w:bCs/>
          <w:color w:val="000000"/>
          <w:kern w:val="0"/>
          <w:sz w:val="22"/>
          <w:szCs w:val="22"/>
          <w:lang w:eastAsia="zh-CN" w:bidi="ar-SA"/>
        </w:rPr>
        <w:t>……………………..</w:t>
      </w:r>
      <w:r w:rsidRPr="004E79F4">
        <w:rPr>
          <w:rFonts w:eastAsia="Calibri" w:cs="Times New Roman"/>
          <w:bCs/>
          <w:color w:val="000000"/>
          <w:kern w:val="0"/>
          <w:sz w:val="22"/>
          <w:szCs w:val="22"/>
          <w:lang w:eastAsia="zh-CN" w:bidi="ar-SA"/>
        </w:rPr>
        <w:t xml:space="preserve">  – Prezesa Zarządu</w:t>
      </w:r>
      <w:r w:rsidRPr="004E79F4">
        <w:rPr>
          <w:rFonts w:eastAsia="Calibri" w:cs="Times New Roman"/>
          <w:kern w:val="0"/>
          <w:sz w:val="22"/>
          <w:szCs w:val="22"/>
          <w:lang w:eastAsia="zh-CN" w:bidi="ar-SA"/>
        </w:rPr>
        <w:t xml:space="preserve">, </w:t>
      </w:r>
      <w:r w:rsidRPr="004E79F4">
        <w:rPr>
          <w:rFonts w:eastAsia="Times New Roman" w:cs="Times New Roman"/>
          <w:color w:val="000000"/>
          <w:kern w:val="0"/>
          <w:sz w:val="22"/>
          <w:szCs w:val="22"/>
          <w:lang w:eastAsia="zh-CN" w:bidi="ar-SA"/>
        </w:rPr>
        <w:t xml:space="preserve">zwanym dalej </w:t>
      </w:r>
      <w:r w:rsidRPr="004E79F4">
        <w:rPr>
          <w:rFonts w:eastAsia="Times New Roman" w:cs="Times New Roman"/>
          <w:b/>
          <w:bCs/>
          <w:i/>
          <w:iCs/>
          <w:color w:val="000000"/>
          <w:kern w:val="0"/>
          <w:sz w:val="22"/>
          <w:szCs w:val="22"/>
          <w:lang w:eastAsia="zh-CN" w:bidi="ar-SA"/>
        </w:rPr>
        <w:t>„Udzielającym Zamówienia”</w:t>
      </w:r>
      <w:r w:rsidRPr="004E79F4">
        <w:rPr>
          <w:rFonts w:eastAsia="Times New Roman" w:cs="Times New Roman"/>
          <w:b/>
          <w:bCs/>
          <w:color w:val="000000"/>
          <w:kern w:val="0"/>
          <w:sz w:val="22"/>
          <w:szCs w:val="22"/>
          <w:lang w:eastAsia="zh-CN" w:bidi="ar-SA"/>
        </w:rPr>
        <w:t>,</w:t>
      </w:r>
    </w:p>
    <w:p w14:paraId="133C7C73" w14:textId="77777777" w:rsidR="004E79F4" w:rsidRPr="004E79F4" w:rsidRDefault="004E79F4" w:rsidP="004E79F4">
      <w:pPr>
        <w:widowControl/>
        <w:autoSpaceDN/>
        <w:spacing w:line="240" w:lineRule="atLeast"/>
        <w:jc w:val="both"/>
        <w:rPr>
          <w:rFonts w:eastAsia="Calibri" w:cs="Times New Roman"/>
          <w:kern w:val="0"/>
          <w:sz w:val="22"/>
          <w:szCs w:val="22"/>
          <w:lang w:eastAsia="zh-CN" w:bidi="ar-SA"/>
        </w:rPr>
      </w:pPr>
    </w:p>
    <w:p w14:paraId="127F0A77" w14:textId="77777777" w:rsidR="004E79F4" w:rsidRPr="004E79F4" w:rsidRDefault="004E79F4" w:rsidP="004E79F4">
      <w:pPr>
        <w:widowControl/>
        <w:autoSpaceDN/>
        <w:jc w:val="center"/>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a</w:t>
      </w:r>
    </w:p>
    <w:p w14:paraId="2EC14409" w14:textId="77777777" w:rsidR="004E79F4" w:rsidRPr="004E79F4" w:rsidRDefault="004E79F4" w:rsidP="004E79F4">
      <w:pPr>
        <w:widowControl/>
        <w:autoSpaceDN/>
        <w:jc w:val="center"/>
        <w:rPr>
          <w:rFonts w:eastAsia="Times New Roman" w:cs="Times New Roman"/>
          <w:kern w:val="0"/>
          <w:sz w:val="22"/>
          <w:szCs w:val="22"/>
          <w:lang w:eastAsia="zh-CN" w:bidi="ar-SA"/>
        </w:rPr>
      </w:pPr>
    </w:p>
    <w:p w14:paraId="475BC7B7" w14:textId="7F0AF4F5" w:rsidR="004E79F4" w:rsidRPr="004E79F4" w:rsidRDefault="004E79F4" w:rsidP="004E79F4">
      <w:pPr>
        <w:widowControl/>
        <w:autoSpaceDE w:val="0"/>
        <w:autoSpaceDN/>
        <w:ind w:hanging="240"/>
        <w:jc w:val="both"/>
        <w:rPr>
          <w:rFonts w:eastAsia="Times New Roman" w:cs="Times New Roman"/>
          <w:bCs/>
          <w:kern w:val="0"/>
          <w:sz w:val="22"/>
          <w:szCs w:val="22"/>
          <w:lang w:eastAsia="zh-CN" w:bidi="ar-SA"/>
        </w:rPr>
      </w:pPr>
      <w:r w:rsidRPr="004E79F4">
        <w:rPr>
          <w:rFonts w:eastAsia="Times New Roman" w:cs="Times New Roman"/>
          <w:b/>
          <w:bCs/>
          <w:kern w:val="0"/>
          <w:sz w:val="22"/>
          <w:szCs w:val="22"/>
          <w:lang w:eastAsia="zh-CN" w:bidi="ar-SA"/>
        </w:rPr>
        <w:t xml:space="preserve">    </w:t>
      </w:r>
      <w:bookmarkStart w:id="7" w:name="_Hlk218507206"/>
      <w:r>
        <w:rPr>
          <w:rFonts w:eastAsia="Times New Roman" w:cs="Times New Roman"/>
          <w:b/>
          <w:bCs/>
          <w:kern w:val="0"/>
          <w:sz w:val="22"/>
          <w:szCs w:val="22"/>
          <w:lang w:eastAsia="zh-CN" w:bidi="ar-SA"/>
        </w:rPr>
        <w:t>…………………………………………….</w:t>
      </w:r>
      <w:r w:rsidRPr="004E79F4">
        <w:rPr>
          <w:rFonts w:eastAsia="Times New Roman" w:cs="Times New Roman"/>
          <w:bCs/>
          <w:kern w:val="0"/>
          <w:sz w:val="22"/>
          <w:szCs w:val="22"/>
          <w:lang w:eastAsia="zh-CN" w:bidi="ar-SA"/>
        </w:rPr>
        <w:t>zwanym dalej „</w:t>
      </w:r>
      <w:r w:rsidRPr="004E79F4">
        <w:rPr>
          <w:rFonts w:eastAsia="Times New Roman" w:cs="Times New Roman"/>
          <w:b/>
          <w:bCs/>
          <w:i/>
          <w:kern w:val="0"/>
          <w:sz w:val="22"/>
          <w:szCs w:val="22"/>
          <w:lang w:eastAsia="zh-CN" w:bidi="ar-SA"/>
        </w:rPr>
        <w:t>Przyjmującym Zamówienie</w:t>
      </w:r>
      <w:r w:rsidRPr="004E79F4">
        <w:rPr>
          <w:rFonts w:eastAsia="Times New Roman" w:cs="Times New Roman"/>
          <w:bCs/>
          <w:kern w:val="0"/>
          <w:sz w:val="22"/>
          <w:szCs w:val="22"/>
          <w:lang w:eastAsia="zh-CN" w:bidi="ar-SA"/>
        </w:rPr>
        <w:t>”</w:t>
      </w:r>
    </w:p>
    <w:bookmarkEnd w:id="7"/>
    <w:p w14:paraId="27098508" w14:textId="77777777" w:rsidR="004E79F4" w:rsidRPr="004E79F4" w:rsidRDefault="004E79F4" w:rsidP="004E79F4">
      <w:pPr>
        <w:widowControl/>
        <w:suppressAutoHyphens w:val="0"/>
        <w:autoSpaceDN/>
        <w:spacing w:after="200" w:line="276" w:lineRule="auto"/>
        <w:jc w:val="center"/>
        <w:rPr>
          <w:rFonts w:eastAsia="Calibri" w:cs="Times New Roman"/>
          <w:kern w:val="0"/>
          <w:sz w:val="22"/>
          <w:szCs w:val="22"/>
          <w:lang w:eastAsia="zh-CN" w:bidi="ar-SA"/>
        </w:rPr>
      </w:pPr>
    </w:p>
    <w:p w14:paraId="33415DAC" w14:textId="77777777" w:rsidR="004E79F4" w:rsidRPr="004E79F4" w:rsidRDefault="004E79F4" w:rsidP="004E79F4">
      <w:pPr>
        <w:widowControl/>
        <w:autoSpaceDN/>
        <w:jc w:val="center"/>
        <w:rPr>
          <w:rFonts w:eastAsia="Times New Roman" w:cs="Times New Roman"/>
          <w:kern w:val="0"/>
          <w:sz w:val="22"/>
          <w:szCs w:val="22"/>
          <w:lang w:eastAsia="zh-CN" w:bidi="ar-SA"/>
        </w:rPr>
      </w:pPr>
    </w:p>
    <w:p w14:paraId="6DB35A2F"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xml:space="preserve">§ 1   </w:t>
      </w:r>
    </w:p>
    <w:p w14:paraId="1497C0F3"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1CD1F821"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Postanowienia wstępne</w:t>
      </w:r>
    </w:p>
    <w:p w14:paraId="3E28D943" w14:textId="77777777" w:rsidR="004E79F4" w:rsidRPr="004E79F4" w:rsidRDefault="004E79F4" w:rsidP="004E79F4">
      <w:pPr>
        <w:widowControl/>
        <w:autoSpaceDN/>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ab/>
      </w:r>
      <w:r w:rsidRPr="004E79F4">
        <w:rPr>
          <w:rFonts w:eastAsia="Times New Roman" w:cs="Times New Roman"/>
          <w:kern w:val="0"/>
          <w:sz w:val="22"/>
          <w:szCs w:val="22"/>
          <w:lang w:eastAsia="zh-CN" w:bidi="ar-SA"/>
        </w:rPr>
        <w:tab/>
      </w:r>
      <w:r w:rsidRPr="004E79F4">
        <w:rPr>
          <w:rFonts w:eastAsia="Times New Roman" w:cs="Times New Roman"/>
          <w:kern w:val="0"/>
          <w:sz w:val="22"/>
          <w:szCs w:val="22"/>
          <w:lang w:eastAsia="zh-CN" w:bidi="ar-SA"/>
        </w:rPr>
        <w:tab/>
      </w:r>
      <w:r w:rsidRPr="004E79F4">
        <w:rPr>
          <w:rFonts w:eastAsia="Times New Roman" w:cs="Times New Roman"/>
          <w:kern w:val="0"/>
          <w:sz w:val="22"/>
          <w:szCs w:val="22"/>
          <w:lang w:eastAsia="zh-CN" w:bidi="ar-SA"/>
        </w:rPr>
        <w:tab/>
      </w:r>
      <w:r w:rsidRPr="004E79F4">
        <w:rPr>
          <w:rFonts w:eastAsia="Times New Roman" w:cs="Times New Roman"/>
          <w:kern w:val="0"/>
          <w:sz w:val="22"/>
          <w:szCs w:val="22"/>
          <w:lang w:eastAsia="zh-CN" w:bidi="ar-SA"/>
        </w:rPr>
        <w:tab/>
      </w:r>
      <w:r w:rsidRPr="004E79F4">
        <w:rPr>
          <w:rFonts w:eastAsia="Times New Roman" w:cs="Times New Roman"/>
          <w:kern w:val="0"/>
          <w:sz w:val="22"/>
          <w:szCs w:val="22"/>
          <w:lang w:eastAsia="zh-CN" w:bidi="ar-SA"/>
        </w:rPr>
        <w:tab/>
      </w:r>
    </w:p>
    <w:p w14:paraId="4023BFEC" w14:textId="77777777" w:rsidR="004E79F4" w:rsidRPr="004E79F4" w:rsidRDefault="004E79F4" w:rsidP="004E79F4">
      <w:pPr>
        <w:widowControl/>
        <w:autoSpaceDN/>
        <w:jc w:val="both"/>
        <w:textAlignment w:val="baseline"/>
        <w:rPr>
          <w:rFonts w:cs="Times New Roman"/>
          <w:b/>
          <w:bCs/>
          <w:sz w:val="22"/>
          <w:szCs w:val="22"/>
        </w:rPr>
      </w:pPr>
      <w:r w:rsidRPr="004E79F4">
        <w:rPr>
          <w:rFonts w:cs="Times New Roman"/>
          <w:sz w:val="22"/>
          <w:szCs w:val="22"/>
        </w:rPr>
        <w:t>Na podstawie wyników przeprowadzonego konkursu ofert na podstawie art. 26 i 27 ustawy z dnia 15.04.2011r. o działalności leczniczej, strony zawierają umowę o następującej  treści:</w:t>
      </w:r>
    </w:p>
    <w:p w14:paraId="36869FBF"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65AB2226"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xml:space="preserve">§ 2   </w:t>
      </w:r>
    </w:p>
    <w:p w14:paraId="7149FBBF"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3E4BB676"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Przedmiot umowy</w:t>
      </w:r>
    </w:p>
    <w:p w14:paraId="79A3B23E"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17F9EB83" w14:textId="601234CD" w:rsidR="004E79F4" w:rsidRPr="004E79F4" w:rsidRDefault="004E79F4" w:rsidP="00D1171E">
      <w:pPr>
        <w:widowControl/>
        <w:numPr>
          <w:ilvl w:val="0"/>
          <w:numId w:val="37"/>
        </w:numPr>
        <w:tabs>
          <w:tab w:val="left" w:pos="707"/>
        </w:tabs>
        <w:suppressAutoHyphens w:val="0"/>
        <w:autoSpaceDE w:val="0"/>
        <w:autoSpaceDN/>
        <w:adjustRightInd w:val="0"/>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 xml:space="preserve">Udzielający zamówienia zleca, a Przyjmujący zamówienie zobowiązuje się do udzielania świadczeń zdrowotnych z zakresu konsultacji z </w:t>
      </w:r>
      <w:r>
        <w:rPr>
          <w:rFonts w:eastAsia="Times New Roman" w:cs="Times New Roman"/>
          <w:kern w:val="0"/>
          <w:sz w:val="22"/>
          <w:szCs w:val="22"/>
          <w:lang w:eastAsia="zh-CN" w:bidi="ar-SA"/>
        </w:rPr>
        <w:t xml:space="preserve"> zakresu ……………………………………………..</w:t>
      </w:r>
      <w:r w:rsidRPr="004E79F4">
        <w:rPr>
          <w:rFonts w:eastAsia="Times New Roman" w:cs="Times New Roman"/>
          <w:kern w:val="0"/>
          <w:sz w:val="22"/>
          <w:szCs w:val="22"/>
          <w:lang w:eastAsia="zh-CN" w:bidi="ar-SA"/>
        </w:rPr>
        <w:t>na rzecz pacjentów Udzielającego zamówienia.</w:t>
      </w:r>
    </w:p>
    <w:p w14:paraId="69CCC526" w14:textId="77777777" w:rsidR="004E79F4" w:rsidRPr="004E79F4" w:rsidRDefault="004E79F4" w:rsidP="00D1171E">
      <w:pPr>
        <w:widowControl/>
        <w:numPr>
          <w:ilvl w:val="0"/>
          <w:numId w:val="37"/>
        </w:numPr>
        <w:tabs>
          <w:tab w:val="left" w:pos="707"/>
        </w:tabs>
        <w:suppressAutoHyphens w:val="0"/>
        <w:autoSpaceDE w:val="0"/>
        <w:autoSpaceDN/>
        <w:adjustRightInd w:val="0"/>
        <w:spacing w:after="160" w:line="259" w:lineRule="auto"/>
        <w:jc w:val="both"/>
        <w:rPr>
          <w:rFonts w:eastAsia="Times New Roman" w:cs="Times New Roman"/>
          <w:b/>
          <w:bCs/>
          <w:kern w:val="0"/>
          <w:sz w:val="22"/>
          <w:szCs w:val="22"/>
          <w:lang w:eastAsia="zh-CN" w:bidi="ar-SA"/>
        </w:rPr>
      </w:pPr>
      <w:r w:rsidRPr="004E79F4">
        <w:rPr>
          <w:rFonts w:eastAsia="Times New Roman" w:cs="Times New Roman"/>
          <w:kern w:val="0"/>
          <w:sz w:val="22"/>
          <w:szCs w:val="22"/>
          <w:lang w:eastAsia="zh-CN" w:bidi="ar-SA"/>
        </w:rPr>
        <w:t>Miejscem udzielania wyżej wymienionych świadczeń zdrowotnych jest „Kutnowski Szpital Samorządowy”.</w:t>
      </w:r>
    </w:p>
    <w:p w14:paraId="6FB4245C" w14:textId="77777777" w:rsidR="004E79F4" w:rsidRPr="004E79F4" w:rsidRDefault="004E79F4" w:rsidP="00D1171E">
      <w:pPr>
        <w:widowControl/>
        <w:numPr>
          <w:ilvl w:val="0"/>
          <w:numId w:val="37"/>
        </w:numPr>
        <w:tabs>
          <w:tab w:val="left" w:pos="707"/>
        </w:tabs>
        <w:suppressAutoHyphens w:val="0"/>
        <w:autoSpaceDE w:val="0"/>
        <w:autoSpaceDN/>
        <w:adjustRightInd w:val="0"/>
        <w:spacing w:after="160" w:line="259" w:lineRule="auto"/>
        <w:jc w:val="both"/>
        <w:rPr>
          <w:rFonts w:eastAsia="Times New Roman" w:cs="Times New Roman"/>
          <w:b/>
          <w:bCs/>
          <w:kern w:val="0"/>
          <w:sz w:val="22"/>
          <w:szCs w:val="22"/>
          <w:lang w:eastAsia="zh-CN" w:bidi="ar-SA"/>
        </w:rPr>
      </w:pPr>
      <w:r w:rsidRPr="004E79F4">
        <w:rPr>
          <w:rFonts w:eastAsia="Times New Roman" w:cs="Times New Roman"/>
          <w:kern w:val="0"/>
          <w:sz w:val="22"/>
          <w:szCs w:val="22"/>
          <w:lang w:eastAsia="zh-CN" w:bidi="ar-SA"/>
        </w:rPr>
        <w:t>Przyjmujący zamówienie wykonuje niniejszą umowę z wykorzystaniem materiałów i infrastruktury technicznej Udzielającego zamówienia oraz przy współpracy z jego personelem medycznym.</w:t>
      </w:r>
    </w:p>
    <w:p w14:paraId="6CE3CA4A" w14:textId="77777777" w:rsidR="004E79F4" w:rsidRPr="004E79F4" w:rsidRDefault="004E79F4" w:rsidP="00D1171E">
      <w:pPr>
        <w:widowControl/>
        <w:numPr>
          <w:ilvl w:val="0"/>
          <w:numId w:val="37"/>
        </w:numPr>
        <w:tabs>
          <w:tab w:val="left" w:pos="707"/>
        </w:tabs>
        <w:suppressAutoHyphens w:val="0"/>
        <w:autoSpaceDE w:val="0"/>
        <w:autoSpaceDN/>
        <w:adjustRightInd w:val="0"/>
        <w:spacing w:after="160" w:line="259" w:lineRule="auto"/>
        <w:jc w:val="both"/>
        <w:rPr>
          <w:rFonts w:eastAsia="Times New Roman" w:cs="Times New Roman"/>
          <w:b/>
          <w:bCs/>
          <w:kern w:val="0"/>
          <w:sz w:val="22"/>
          <w:szCs w:val="22"/>
          <w:lang w:eastAsia="zh-CN" w:bidi="ar-SA"/>
        </w:rPr>
      </w:pPr>
      <w:r w:rsidRPr="004E79F4">
        <w:rPr>
          <w:rFonts w:eastAsia="Times New Roman" w:cs="Times New Roman"/>
          <w:kern w:val="0"/>
          <w:sz w:val="22"/>
          <w:szCs w:val="22"/>
          <w:lang w:eastAsia="zh-CN" w:bidi="ar-SA"/>
        </w:rPr>
        <w:lastRenderedPageBreak/>
        <w:t>Przyjmujący zamówienie oświadcza, że prowadzi działalność gospodarczą w formie indywidualnej /indywidualnej specjalistycznej praktyki lekarskiej, wykonuje zawód lekarza i posiada aktualne prawo wykonywania zawodu.</w:t>
      </w:r>
    </w:p>
    <w:p w14:paraId="79D4763C" w14:textId="77777777" w:rsidR="004E79F4" w:rsidRPr="004E79F4" w:rsidRDefault="004E79F4" w:rsidP="00D1171E">
      <w:pPr>
        <w:widowControl/>
        <w:numPr>
          <w:ilvl w:val="0"/>
          <w:numId w:val="37"/>
        </w:numPr>
        <w:tabs>
          <w:tab w:val="left" w:pos="707"/>
        </w:tabs>
        <w:suppressAutoHyphens w:val="0"/>
        <w:autoSpaceDE w:val="0"/>
        <w:autoSpaceDN/>
        <w:adjustRightInd w:val="0"/>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 xml:space="preserve">Przyjmujący zamówienie będzie wykonywał przedmiot umowy wg potrzeb Udzielającego zamówienie na podstawie skierowań zawierających: </w:t>
      </w:r>
    </w:p>
    <w:p w14:paraId="66C8D7A7" w14:textId="77777777" w:rsidR="004E79F4" w:rsidRPr="004E79F4" w:rsidRDefault="004E79F4" w:rsidP="00D1171E">
      <w:pPr>
        <w:widowControl/>
        <w:numPr>
          <w:ilvl w:val="0"/>
          <w:numId w:val="28"/>
        </w:numPr>
        <w:suppressAutoHyphens w:val="0"/>
        <w:autoSpaceDE w:val="0"/>
        <w:autoSpaceDN/>
        <w:adjustRightInd w:val="0"/>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pieczątkę zawierającą nazwę i NIP Udzielającego zamówienia ;</w:t>
      </w:r>
    </w:p>
    <w:p w14:paraId="4206053F" w14:textId="77777777" w:rsidR="004E79F4" w:rsidRPr="004E79F4" w:rsidRDefault="004E79F4" w:rsidP="00D1171E">
      <w:pPr>
        <w:widowControl/>
        <w:numPr>
          <w:ilvl w:val="0"/>
          <w:numId w:val="28"/>
        </w:numPr>
        <w:suppressAutoHyphens w:val="0"/>
        <w:autoSpaceDE w:val="0"/>
        <w:autoSpaceDN/>
        <w:adjustRightInd w:val="0"/>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datę wystawienia skierowania;</w:t>
      </w:r>
    </w:p>
    <w:p w14:paraId="7C042B15" w14:textId="77777777" w:rsidR="004E79F4" w:rsidRPr="004E79F4" w:rsidRDefault="004E79F4" w:rsidP="00D1171E">
      <w:pPr>
        <w:widowControl/>
        <w:numPr>
          <w:ilvl w:val="0"/>
          <w:numId w:val="28"/>
        </w:numPr>
        <w:suppressAutoHyphens w:val="0"/>
        <w:autoSpaceDE w:val="0"/>
        <w:autoSpaceDN/>
        <w:adjustRightInd w:val="0"/>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 xml:space="preserve">PESEL oraz imię i nazwisko pacjenta, </w:t>
      </w:r>
    </w:p>
    <w:p w14:paraId="46F5C5BB" w14:textId="77777777" w:rsidR="004E79F4" w:rsidRPr="004E79F4" w:rsidRDefault="004E79F4" w:rsidP="00D1171E">
      <w:pPr>
        <w:widowControl/>
        <w:numPr>
          <w:ilvl w:val="0"/>
          <w:numId w:val="28"/>
        </w:numPr>
        <w:suppressAutoHyphens w:val="0"/>
        <w:autoSpaceDE w:val="0"/>
        <w:autoSpaceDN/>
        <w:adjustRightInd w:val="0"/>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zlecone badanie;</w:t>
      </w:r>
    </w:p>
    <w:p w14:paraId="5DAF6F93" w14:textId="77777777" w:rsidR="004E79F4" w:rsidRPr="004E79F4" w:rsidRDefault="004E79F4" w:rsidP="00D1171E">
      <w:pPr>
        <w:widowControl/>
        <w:numPr>
          <w:ilvl w:val="0"/>
          <w:numId w:val="28"/>
        </w:numPr>
        <w:suppressAutoHyphens w:val="0"/>
        <w:autoSpaceDE w:val="0"/>
        <w:autoSpaceDN/>
        <w:adjustRightInd w:val="0"/>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rozpoznanie będące podstawą skierowania i kod jednostki chorobowej według ICD-10;</w:t>
      </w:r>
    </w:p>
    <w:p w14:paraId="2E582FAC" w14:textId="77777777" w:rsidR="004E79F4" w:rsidRPr="004E79F4" w:rsidRDefault="004E79F4" w:rsidP="00D1171E">
      <w:pPr>
        <w:widowControl/>
        <w:numPr>
          <w:ilvl w:val="0"/>
          <w:numId w:val="28"/>
        </w:numPr>
        <w:suppressAutoHyphens w:val="0"/>
        <w:autoSpaceDE w:val="0"/>
        <w:autoSpaceDN/>
        <w:adjustRightInd w:val="0"/>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załączone lub opisane wykonane dotychczas badania lub dotychczasowe postępowanie;</w:t>
      </w:r>
    </w:p>
    <w:p w14:paraId="0829A816" w14:textId="77777777" w:rsidR="004E79F4" w:rsidRPr="004E79F4" w:rsidRDefault="004E79F4" w:rsidP="00D1171E">
      <w:pPr>
        <w:widowControl/>
        <w:numPr>
          <w:ilvl w:val="0"/>
          <w:numId w:val="28"/>
        </w:numPr>
        <w:suppressAutoHyphens w:val="0"/>
        <w:autoSpaceDE w:val="0"/>
        <w:autoSpaceDN/>
        <w:adjustRightInd w:val="0"/>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imię i nazwisko, numer prawa wykonywania zawodu lekarza kierującego.</w:t>
      </w:r>
    </w:p>
    <w:p w14:paraId="41221C39" w14:textId="77777777" w:rsidR="004E79F4" w:rsidRPr="004E79F4" w:rsidRDefault="004E79F4" w:rsidP="004E79F4">
      <w:pPr>
        <w:widowControl/>
        <w:tabs>
          <w:tab w:val="left" w:pos="360"/>
          <w:tab w:val="left" w:pos="8438"/>
        </w:tabs>
        <w:suppressAutoHyphens w:val="0"/>
        <w:autoSpaceDE w:val="0"/>
        <w:adjustRightInd w:val="0"/>
        <w:spacing w:line="250" w:lineRule="exact"/>
        <w:ind w:left="360"/>
        <w:jc w:val="both"/>
        <w:rPr>
          <w:rFonts w:eastAsia="Times New Roman" w:cs="Times New Roman"/>
          <w:bCs/>
          <w:kern w:val="0"/>
          <w:sz w:val="22"/>
          <w:szCs w:val="22"/>
          <w:lang w:eastAsia="pl-PL" w:bidi="ar-SA"/>
        </w:rPr>
      </w:pPr>
    </w:p>
    <w:p w14:paraId="54A19471"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xml:space="preserve">§ 3  </w:t>
      </w:r>
    </w:p>
    <w:p w14:paraId="55C895CE"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xml:space="preserve">  </w:t>
      </w:r>
    </w:p>
    <w:p w14:paraId="0B27E91D"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Kontrola wykonania usług</w:t>
      </w:r>
    </w:p>
    <w:p w14:paraId="1526B8E2" w14:textId="6DD4B200" w:rsidR="004E79F4" w:rsidRDefault="004E79F4" w:rsidP="004E79F4">
      <w:pPr>
        <w:widowControl/>
        <w:tabs>
          <w:tab w:val="left" w:pos="365"/>
        </w:tabs>
        <w:suppressAutoHyphens w:val="0"/>
        <w:autoSpaceDE w:val="0"/>
        <w:adjustRightInd w:val="0"/>
        <w:spacing w:before="365" w:line="250" w:lineRule="exact"/>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Udzielający zamówienia zastrzega sobie prawo kontroli przebiegu wykonywania usług i jakości udzielanych świadczeń. Kontrolą może być objęta prawidłowość wykonywania niniejszej umowy oraz udzielanie świadczeń zdrowotnych, a w szczególności:</w:t>
      </w:r>
    </w:p>
    <w:p w14:paraId="13BD9B72" w14:textId="77777777" w:rsidR="000B4806" w:rsidRPr="004E79F4" w:rsidRDefault="000B4806" w:rsidP="004E79F4">
      <w:pPr>
        <w:widowControl/>
        <w:tabs>
          <w:tab w:val="left" w:pos="365"/>
        </w:tabs>
        <w:suppressAutoHyphens w:val="0"/>
        <w:autoSpaceDE w:val="0"/>
        <w:adjustRightInd w:val="0"/>
        <w:spacing w:before="365" w:line="250" w:lineRule="exact"/>
        <w:jc w:val="both"/>
        <w:rPr>
          <w:rFonts w:eastAsia="Times New Roman" w:cs="Times New Roman"/>
          <w:kern w:val="0"/>
          <w:sz w:val="22"/>
          <w:szCs w:val="22"/>
          <w:lang w:eastAsia="pl-PL" w:bidi="ar-SA"/>
        </w:rPr>
      </w:pPr>
    </w:p>
    <w:p w14:paraId="098F6430" w14:textId="77777777" w:rsidR="004E79F4" w:rsidRPr="004E79F4" w:rsidRDefault="004E79F4" w:rsidP="00D1171E">
      <w:pPr>
        <w:widowControl/>
        <w:numPr>
          <w:ilvl w:val="7"/>
          <w:numId w:val="28"/>
        </w:numPr>
        <w:tabs>
          <w:tab w:val="num" w:pos="851"/>
        </w:tabs>
        <w:suppressAutoHyphens w:val="0"/>
        <w:autoSpaceDE w:val="0"/>
        <w:autoSpaceDN/>
        <w:adjustRightInd w:val="0"/>
        <w:spacing w:after="160" w:line="250" w:lineRule="exact"/>
        <w:ind w:left="851" w:hanging="470"/>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sposób i jakość udzielania świadczeń zdrowotnych;</w:t>
      </w:r>
    </w:p>
    <w:p w14:paraId="5D032DBF" w14:textId="77777777" w:rsidR="004E79F4" w:rsidRPr="004E79F4" w:rsidRDefault="004E79F4" w:rsidP="004E79F4">
      <w:pPr>
        <w:widowControl/>
        <w:tabs>
          <w:tab w:val="left" w:pos="1094"/>
          <w:tab w:val="num" w:pos="2552"/>
        </w:tabs>
        <w:suppressAutoHyphens w:val="0"/>
        <w:autoSpaceDE w:val="0"/>
        <w:adjustRightInd w:val="0"/>
        <w:spacing w:before="5" w:line="250" w:lineRule="exact"/>
        <w:ind w:left="851" w:hanging="470"/>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b.</w:t>
      </w:r>
      <w:r w:rsidRPr="004E79F4">
        <w:rPr>
          <w:rFonts w:eastAsia="Times New Roman" w:cs="Times New Roman"/>
          <w:kern w:val="0"/>
          <w:sz w:val="22"/>
          <w:szCs w:val="22"/>
          <w:lang w:eastAsia="pl-PL" w:bidi="ar-SA"/>
        </w:rPr>
        <w:tab/>
        <w:t>prowadzenie dokumentacji medycznej.</w:t>
      </w:r>
    </w:p>
    <w:p w14:paraId="5DFEEDF3" w14:textId="77777777" w:rsidR="004E79F4" w:rsidRPr="004E79F4" w:rsidRDefault="004E79F4" w:rsidP="004E79F4">
      <w:pPr>
        <w:widowControl/>
        <w:tabs>
          <w:tab w:val="left" w:pos="1094"/>
        </w:tabs>
        <w:suppressAutoHyphens w:val="0"/>
        <w:autoSpaceDE w:val="0"/>
        <w:adjustRightInd w:val="0"/>
        <w:spacing w:line="250" w:lineRule="exact"/>
        <w:rPr>
          <w:rFonts w:eastAsia="Times New Roman" w:cs="Times New Roman"/>
          <w:kern w:val="0"/>
          <w:sz w:val="22"/>
          <w:szCs w:val="22"/>
          <w:lang w:eastAsia="pl-PL" w:bidi="ar-SA"/>
        </w:rPr>
      </w:pPr>
    </w:p>
    <w:p w14:paraId="17FB5CE5"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xml:space="preserve">§ 4   </w:t>
      </w:r>
    </w:p>
    <w:p w14:paraId="212779F6"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027E91C3"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xml:space="preserve"> Oświadczenia Udzielającego zamówienie</w:t>
      </w:r>
    </w:p>
    <w:p w14:paraId="4CAA8C94" w14:textId="77777777" w:rsidR="004E79F4" w:rsidRPr="004E79F4" w:rsidRDefault="004E79F4" w:rsidP="00D1171E">
      <w:pPr>
        <w:widowControl/>
        <w:numPr>
          <w:ilvl w:val="0"/>
          <w:numId w:val="29"/>
        </w:numPr>
        <w:tabs>
          <w:tab w:val="left" w:pos="360"/>
        </w:tabs>
        <w:suppressAutoHyphens w:val="0"/>
        <w:autoSpaceDE w:val="0"/>
        <w:autoSpaceDN/>
        <w:adjustRightInd w:val="0"/>
        <w:spacing w:before="365" w:after="160" w:line="250" w:lineRule="exact"/>
        <w:ind w:left="360"/>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Udzielający zamówienia oświadcza, że jest w posiadaniu sprawnego, spełniającego standardy ustalone dla tego typu sprzętu medycznego.  Udzielający zamówienia oświadcza, iż sprzęt medyczny jest poddawany przeglądom i stałej konserwacji niezbędnej dla prawidłowego jego funkcjonowania.</w:t>
      </w:r>
    </w:p>
    <w:p w14:paraId="45DFE016" w14:textId="77777777" w:rsidR="004E79F4" w:rsidRPr="004E79F4" w:rsidRDefault="004E79F4" w:rsidP="00D1171E">
      <w:pPr>
        <w:widowControl/>
        <w:numPr>
          <w:ilvl w:val="0"/>
          <w:numId w:val="29"/>
        </w:numPr>
        <w:tabs>
          <w:tab w:val="left" w:pos="360"/>
        </w:tabs>
        <w:suppressAutoHyphens w:val="0"/>
        <w:autoSpaceDE w:val="0"/>
        <w:autoSpaceDN/>
        <w:adjustRightInd w:val="0"/>
        <w:spacing w:before="10" w:after="160" w:line="250" w:lineRule="exact"/>
        <w:ind w:left="360"/>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 xml:space="preserve">Udzielający zamówienia oświadcza, iż pomieszczenia, w których będą udzielane świadczenia zdrowotne są dopuszczone do użytkowania oraz posiadają pozytywną opinię stacji </w:t>
      </w:r>
      <w:proofErr w:type="spellStart"/>
      <w:r w:rsidRPr="004E79F4">
        <w:rPr>
          <w:rFonts w:eastAsia="Times New Roman" w:cs="Times New Roman"/>
          <w:kern w:val="0"/>
          <w:sz w:val="22"/>
          <w:szCs w:val="22"/>
          <w:lang w:eastAsia="pl-PL" w:bidi="ar-SA"/>
        </w:rPr>
        <w:t>sanitarno</w:t>
      </w:r>
      <w:proofErr w:type="spellEnd"/>
      <w:r w:rsidRPr="004E79F4">
        <w:rPr>
          <w:rFonts w:eastAsia="Times New Roman" w:cs="Times New Roman"/>
          <w:kern w:val="0"/>
          <w:sz w:val="22"/>
          <w:szCs w:val="22"/>
          <w:lang w:eastAsia="pl-PL" w:bidi="ar-SA"/>
        </w:rPr>
        <w:t xml:space="preserve"> - epidemiologicznej.</w:t>
      </w:r>
    </w:p>
    <w:p w14:paraId="38A48010" w14:textId="77777777" w:rsidR="004E79F4" w:rsidRPr="004E79F4" w:rsidRDefault="004E79F4" w:rsidP="004E79F4">
      <w:pPr>
        <w:widowControl/>
        <w:tabs>
          <w:tab w:val="left" w:pos="360"/>
        </w:tabs>
        <w:suppressAutoHyphens w:val="0"/>
        <w:autoSpaceDE w:val="0"/>
        <w:adjustRightInd w:val="0"/>
        <w:spacing w:before="10" w:line="250" w:lineRule="exact"/>
        <w:ind w:left="360"/>
        <w:jc w:val="both"/>
        <w:rPr>
          <w:rFonts w:eastAsia="Times New Roman" w:cs="Times New Roman"/>
          <w:kern w:val="0"/>
          <w:sz w:val="22"/>
          <w:szCs w:val="22"/>
          <w:lang w:eastAsia="pl-PL" w:bidi="ar-SA"/>
        </w:rPr>
      </w:pPr>
    </w:p>
    <w:p w14:paraId="19D1B803"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5</w:t>
      </w:r>
    </w:p>
    <w:p w14:paraId="1D8D0889"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468D2126"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xml:space="preserve"> Odpowiedzialność oraz ubezpieczenie</w:t>
      </w:r>
    </w:p>
    <w:p w14:paraId="2F3D7D2E"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64F82766" w14:textId="77777777" w:rsidR="004E79F4" w:rsidRPr="004E79F4" w:rsidRDefault="004E79F4" w:rsidP="00D1171E">
      <w:pPr>
        <w:widowControl/>
        <w:numPr>
          <w:ilvl w:val="0"/>
          <w:numId w:val="30"/>
        </w:numPr>
        <w:tabs>
          <w:tab w:val="left" w:pos="360"/>
        </w:tabs>
        <w:suppressAutoHyphens w:val="0"/>
        <w:autoSpaceDE w:val="0"/>
        <w:autoSpaceDN/>
        <w:adjustRightInd w:val="0"/>
        <w:spacing w:before="5" w:after="160" w:line="250" w:lineRule="exact"/>
        <w:ind w:left="360"/>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Odpowiedzialność za szkodę wyrządzoną przy udzielaniu świadczeń w zakresie udzielonego zamówienia ponoszą solidarnie Udzielający zamówienia i Przyjmujący zamówienie.</w:t>
      </w:r>
    </w:p>
    <w:p w14:paraId="1F0C5E28" w14:textId="77777777" w:rsidR="004E79F4" w:rsidRPr="004E79F4" w:rsidRDefault="004E79F4" w:rsidP="00D1171E">
      <w:pPr>
        <w:widowControl/>
        <w:numPr>
          <w:ilvl w:val="0"/>
          <w:numId w:val="30"/>
        </w:numPr>
        <w:tabs>
          <w:tab w:val="left" w:pos="360"/>
        </w:tabs>
        <w:suppressAutoHyphens w:val="0"/>
        <w:autoSpaceDE w:val="0"/>
        <w:autoSpaceDN/>
        <w:adjustRightInd w:val="0"/>
        <w:spacing w:before="5" w:after="160" w:line="250" w:lineRule="exact"/>
        <w:ind w:left="360"/>
        <w:jc w:val="both"/>
        <w:rPr>
          <w:rFonts w:eastAsia="Times New Roman" w:cs="Times New Roman"/>
          <w:b/>
          <w:bCs/>
          <w:kern w:val="0"/>
          <w:sz w:val="22"/>
          <w:szCs w:val="22"/>
          <w:lang w:eastAsia="pl-PL" w:bidi="ar-SA"/>
        </w:rPr>
      </w:pPr>
      <w:r w:rsidRPr="004E79F4">
        <w:rPr>
          <w:rFonts w:eastAsia="Times New Roman" w:cs="Times New Roman"/>
          <w:kern w:val="0"/>
          <w:sz w:val="22"/>
          <w:szCs w:val="22"/>
          <w:lang w:eastAsia="pl-PL" w:bidi="ar-SA"/>
        </w:rPr>
        <w:t>Przyjmujący zamówienie ponosi odpowiedzialność za szkody wyrządzone, w wyniku zaniedbania, zaniechania lub wykonywania świadczenia bez zachowania należytej staranności, niezgodnie z aktualną wiedzą medyczną, przy braku poszanowania praw pacjenta lub niezgodnie z zasadami etyki zawodowej. W przypadku wypłacenia przez Udzielającego zamówienie odszkodowania lub zadośćuczynienia za szkodę wyrządzoną przez Przyjmującego zamówienie, Udzielającemu zamówienia przysługuje wobec Przyjmującego zamówienie roszczenie regresowe do pełnej wysokości uiszczonego odszkodowania lub zadośćuczynienia.</w:t>
      </w:r>
    </w:p>
    <w:p w14:paraId="3884DFCD" w14:textId="77777777" w:rsidR="004E79F4" w:rsidRPr="004E79F4" w:rsidRDefault="004E79F4" w:rsidP="00D1171E">
      <w:pPr>
        <w:widowControl/>
        <w:numPr>
          <w:ilvl w:val="0"/>
          <w:numId w:val="30"/>
        </w:numPr>
        <w:tabs>
          <w:tab w:val="left" w:pos="360"/>
        </w:tabs>
        <w:suppressAutoHyphens w:val="0"/>
        <w:autoSpaceDE w:val="0"/>
        <w:autoSpaceDN/>
        <w:adjustRightInd w:val="0"/>
        <w:spacing w:after="160" w:line="250" w:lineRule="exact"/>
        <w:ind w:left="360"/>
        <w:jc w:val="both"/>
        <w:rPr>
          <w:rFonts w:eastAsia="Times New Roman" w:cs="Times New Roman"/>
          <w:b/>
          <w:bCs/>
          <w:kern w:val="0"/>
          <w:sz w:val="22"/>
          <w:szCs w:val="22"/>
          <w:lang w:eastAsia="pl-PL" w:bidi="ar-SA"/>
        </w:rPr>
      </w:pPr>
      <w:r w:rsidRPr="004E79F4">
        <w:rPr>
          <w:rFonts w:eastAsia="Times New Roman" w:cs="Times New Roman"/>
          <w:kern w:val="0"/>
          <w:sz w:val="22"/>
          <w:szCs w:val="22"/>
          <w:lang w:eastAsia="pl-PL" w:bidi="ar-SA"/>
        </w:rPr>
        <w:t>Przyjmujący zamówienie oświadcza, że posiada umowę ubezpieczenia od odpowiedzialności cywilnej na sumę gwarancyjną nie niższą niż suma określona w obowiązujących przepisach prawa.</w:t>
      </w:r>
    </w:p>
    <w:p w14:paraId="5C8A88F2" w14:textId="77777777" w:rsidR="004E79F4" w:rsidRPr="004E79F4" w:rsidRDefault="004E79F4" w:rsidP="00D1171E">
      <w:pPr>
        <w:widowControl/>
        <w:numPr>
          <w:ilvl w:val="0"/>
          <w:numId w:val="30"/>
        </w:numPr>
        <w:tabs>
          <w:tab w:val="left" w:pos="360"/>
        </w:tabs>
        <w:suppressAutoHyphens w:val="0"/>
        <w:autoSpaceDE w:val="0"/>
        <w:autoSpaceDN/>
        <w:adjustRightInd w:val="0"/>
        <w:spacing w:before="48" w:after="160" w:line="254" w:lineRule="exact"/>
        <w:ind w:left="360"/>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lastRenderedPageBreak/>
        <w:t xml:space="preserve">Przyjmujący zamówienie zobowiązuje się do utrzymania ochrony ubezpieczeniowej przez cały okres obowiązywania niniejszej umowy. Nieprzedstawienie aktualnej polisy </w:t>
      </w:r>
      <w:r w:rsidRPr="004E79F4">
        <w:rPr>
          <w:rFonts w:eastAsia="Times New Roman" w:cs="Times New Roman"/>
          <w:spacing w:val="-20"/>
          <w:kern w:val="0"/>
          <w:sz w:val="22"/>
          <w:szCs w:val="22"/>
          <w:lang w:eastAsia="pl-PL" w:bidi="ar-SA"/>
        </w:rPr>
        <w:t>w</w:t>
      </w:r>
      <w:r w:rsidRPr="004E79F4">
        <w:rPr>
          <w:rFonts w:eastAsia="Times New Roman" w:cs="Times New Roman"/>
          <w:kern w:val="0"/>
          <w:sz w:val="22"/>
          <w:szCs w:val="22"/>
          <w:lang w:eastAsia="pl-PL" w:bidi="ar-SA"/>
        </w:rPr>
        <w:t xml:space="preserve"> ciągu 7 dni od daty zakończenia obowiązywania poprzedniej umowy ubezpieczenia powoduje rozwiązanie niniejszej umowy ze skutkiem natychmiastowym bez konieczności składania oświadczeń woli przez którąkolwiek ze Stron umowy.</w:t>
      </w:r>
    </w:p>
    <w:p w14:paraId="49B4A513" w14:textId="77777777" w:rsidR="004E79F4" w:rsidRPr="004E79F4" w:rsidRDefault="004E79F4" w:rsidP="00D1171E">
      <w:pPr>
        <w:widowControl/>
        <w:numPr>
          <w:ilvl w:val="0"/>
          <w:numId w:val="30"/>
        </w:numPr>
        <w:tabs>
          <w:tab w:val="left" w:pos="360"/>
        </w:tabs>
        <w:suppressAutoHyphens w:val="0"/>
        <w:autoSpaceDE w:val="0"/>
        <w:autoSpaceDN/>
        <w:adjustRightInd w:val="0"/>
        <w:spacing w:before="48" w:after="160" w:line="254" w:lineRule="exact"/>
        <w:ind w:left="360"/>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Niedopełnienie obowiązku, o którym mowa w ust. 4, nie zwalnia Przyjmującego zamówienie od odpowiedzialności za wykonywanie niniejszej umowy.</w:t>
      </w:r>
    </w:p>
    <w:p w14:paraId="322D98BA" w14:textId="77777777" w:rsidR="004E79F4" w:rsidRPr="004E79F4" w:rsidRDefault="004E79F4" w:rsidP="004E79F4">
      <w:pPr>
        <w:widowControl/>
        <w:tabs>
          <w:tab w:val="left" w:pos="360"/>
        </w:tabs>
        <w:suppressAutoHyphens w:val="0"/>
        <w:autoSpaceDE w:val="0"/>
        <w:adjustRightInd w:val="0"/>
        <w:spacing w:before="48" w:line="254" w:lineRule="exact"/>
        <w:ind w:left="360"/>
        <w:jc w:val="both"/>
        <w:rPr>
          <w:rFonts w:eastAsia="Times New Roman" w:cs="Times New Roman"/>
          <w:kern w:val="0"/>
          <w:sz w:val="22"/>
          <w:szCs w:val="22"/>
          <w:lang w:eastAsia="pl-PL" w:bidi="ar-SA"/>
        </w:rPr>
      </w:pPr>
    </w:p>
    <w:p w14:paraId="1A48F4B5"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xml:space="preserve">§ 6 </w:t>
      </w:r>
    </w:p>
    <w:p w14:paraId="7BE0951F"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71C5D080"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Obowiązki Przyjmującego zamówienie</w:t>
      </w:r>
    </w:p>
    <w:p w14:paraId="4CDCC3A6"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4C4A889A"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Przyjmujący zamówienie zobowiązany jest do wykonywania świadczeń z zachowaniem należytej staranności, zgodnie z aktualną wiedzą medyczną, dostępnymi metodami i środkami zapobiegania, rozpoznawania i leczenia chorób, przy poszanowaniu praw pacjenta oraz zgodnie z zasadami etyki zawodowej;</w:t>
      </w:r>
    </w:p>
    <w:p w14:paraId="626758DB" w14:textId="77777777" w:rsidR="004E79F4" w:rsidRPr="004E79F4" w:rsidRDefault="004E79F4" w:rsidP="00D1171E">
      <w:pPr>
        <w:widowControl/>
        <w:numPr>
          <w:ilvl w:val="0"/>
          <w:numId w:val="31"/>
        </w:numPr>
        <w:tabs>
          <w:tab w:val="left" w:pos="426"/>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Przyjmujący zamówienie na własny koszt zabezpieczy odzież roboczą i odzież ochronną zgodnie z wymogami określonymi w obowiązujących w zakresie przepisach;</w:t>
      </w:r>
    </w:p>
    <w:p w14:paraId="31C8AC64"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Przyjmujący zamówienie zobowiązany jest we własnym zakresie i na własny koszt wykonywać okresowe badania  profilaktyczne oraz przedkładać Udzielającemu zamówienia aktualne zaświadczenia lekarskie stwierdzające, iż spełnia wymagania zdrowotne niezbędne do wykonywania świadczeń zdrowotnych. Nieprzedstawienie aktualnego zaświadczenia spowoduje rozwiązanie niniejszej umowy ze skutkiem natychmiastowym za uprzednim złożeniu oświadczenia woli przez Udzielającego zamówienie.</w:t>
      </w:r>
    </w:p>
    <w:p w14:paraId="7A8A4234"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zh-CN" w:bidi="ar-SA"/>
        </w:rPr>
        <w:t>Przyjmujący zamówienie zobowiązuje się do prowadzenia dokumentacji medycznej pacjentów według zasad obowiązujących w podmiotach leczniczych, zgodnie z Ustawą z dnia 6 listopada 2008 r. o prawach pacjenta i Rzeczniku Praw Pacjenta, z </w:t>
      </w:r>
      <w:r w:rsidRPr="004E79F4">
        <w:rPr>
          <w:rFonts w:eastAsia="Times New Roman" w:cs="Times New Roman"/>
          <w:kern w:val="0"/>
          <w:sz w:val="22"/>
          <w:szCs w:val="22"/>
          <w:lang w:eastAsia="pl-PL" w:bidi="ar-SA"/>
        </w:rPr>
        <w:t>Rozporządzeniem Ministra Zdrowia z dnia 6 kwietnia 2020 r. w sprawie rodzajów, zakresu i wzorów dokumentacji medycznej oraz sposobu jej przetwarzania ( Dz. U. 2024, poz. 798), </w:t>
      </w:r>
      <w:r w:rsidRPr="004E79F4">
        <w:rPr>
          <w:rFonts w:eastAsia="Times New Roman" w:cs="Times New Roman"/>
          <w:color w:val="000000"/>
          <w:kern w:val="0"/>
          <w:sz w:val="22"/>
          <w:szCs w:val="22"/>
          <w:lang w:eastAsia="pl-PL" w:bidi="ar-SA"/>
        </w:rPr>
        <w:t>Rozporządzeniem Ministra Zdrowia z dnia 15 kwietnia 2019 r. w sprawie skierowań wystawianych w postaci elektronicznej w Systemie Informacji Medycznej</w:t>
      </w:r>
      <w:r w:rsidRPr="004E79F4">
        <w:rPr>
          <w:rFonts w:eastAsia="Times New Roman" w:cs="Times New Roman"/>
          <w:kern w:val="0"/>
          <w:sz w:val="22"/>
          <w:szCs w:val="22"/>
          <w:lang w:eastAsia="pl-PL" w:bidi="ar-SA"/>
        </w:rPr>
        <w:t>( Dz.U. 2019, poz. 711) oraz Rozporządzeniem Ministra Zdrowia z dnia 8 maja 2018 r. w sprawie rodzajów elektronicznej dokumentacji medycznej (Dz. U. z 2023 r. poz. 1851 ze zm.), </w:t>
      </w:r>
      <w:r w:rsidRPr="004E79F4">
        <w:rPr>
          <w:rFonts w:eastAsia="Times New Roman" w:cs="Times New Roman"/>
          <w:kern w:val="0"/>
          <w:sz w:val="22"/>
          <w:szCs w:val="22"/>
          <w:lang w:eastAsia="zh-CN" w:bidi="ar-SA"/>
        </w:rPr>
        <w:t>dającym możliwość prawidłowego rozliczenia (sprawozdania) świadczeń medycznych z NFZ.</w:t>
      </w:r>
    </w:p>
    <w:p w14:paraId="251AC8D7"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zh-CN" w:bidi="ar-SA"/>
        </w:rPr>
        <w:t>W celu prawidłowego wykonywania przez Przyjmującego zamówienie obowiązków wynikających    z niniejszej Umowy, Szpital umożliwia Przyjmującemu zamówienie dostęp do dokumentacji medycznej pacjentów oraz baz danych osobowych przechowywanych w systemie teleinformatycznym, a także przetwarzanie wszelkich rodzajów danych osobowych pacjentów znajdujących się w systemie informatycznym Szpitala, zgodnie z przepisami Ustawy z dnia 10 maja 2018 r. o ochronie danych osobowych.</w:t>
      </w:r>
    </w:p>
    <w:p w14:paraId="0F97B501"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Przyjmujący zamówienie oświadcza, iż zobowiązuje się do zachowania tajemnicy w zakresie dotyczącym ochrony danych osobowych pacjentów oraz do przestrzegania obowiązujących u Udzielającego zamówienia sposobów zabezpieczania tych danych przed dostępem osób nieuprawnionych.</w:t>
      </w:r>
    </w:p>
    <w:p w14:paraId="4A07931F"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 xml:space="preserve">Przyjmujący zamówienie zobowiązuje się do przestrzegania wszelkich przepisów wewnętrznych Szpitala, Zarządzeń Prezesa, Regulaminów a także procedur związanych z systemem zarządzania jakością. Przyjmujący zamówienie zobowiązany jest do śledzenia wszelkich zmian organizacyjnych wprowadzanych przez Udzielającego zamówienie i przekazywanych w formie papierowej i mailowej. </w:t>
      </w:r>
    </w:p>
    <w:p w14:paraId="1FA3E91A"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 xml:space="preserve">Przyjmujący zamówienie zobowiązuje się do przestrzegania zasad sanitarnych, zasad bezpieczeństwa i higieny oraz przepisów przeciwpożarowych obowiązujących u Udzielającego zamówienia. Przyjmujący zamówienie we własnym zakresie i na własny koszt odbędzie szkolenie w tym zakresie. </w:t>
      </w:r>
    </w:p>
    <w:p w14:paraId="6E323FF1"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Przyjmujący zamówienie zobowiązuje się do zachowania i poszanowania tajemnicy, jaka obowiązuje lekarza w ramach zasad wykonywania zawodu oraz zachowania w ścisłej tajemnicy wszelkich informacji dotyczących Szpitala, obejmujących informacje: techniczne, technologiczne, handlowe, organizacyjne, gospodarcze i finansowe, które nie zostały podane do wiadomości publicznej dotyczące Udzielającego zamówienia, w czasie obowiązywania umowy oraz po jej rozwiązaniu.</w:t>
      </w:r>
    </w:p>
    <w:p w14:paraId="18CBF4EB"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lastRenderedPageBreak/>
        <w:t xml:space="preserve">Przyjmujący zamówienie udzielając świadczeń zdrowotnych współpracuje z personelem zatrudnionym przez Udzielającego zamówienia oraz innymi osobami wykonującymi świadczenia w miejscu, o którym mowa w § 2 ust. 2 zgodnie z posiadanymi przez ten personel kompetencjami. </w:t>
      </w:r>
    </w:p>
    <w:p w14:paraId="637F924B"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 xml:space="preserve">Przyjmujący zamówienie winien wykonywać świadczenia osobiście. </w:t>
      </w:r>
    </w:p>
    <w:p w14:paraId="301C268E"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Przyjmujący zamówienie może zaplanować przerwę w udzielaniu świadczeń, po uprzednim poinformowaniu na piśmie Udzielającego Zamówienia</w:t>
      </w:r>
    </w:p>
    <w:p w14:paraId="42FFF139"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0" w:lineRule="exact"/>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Przyjmujący zamówienie zobowiązany jest do poinformowania Udzielającego zamówienia o utracie uprawnień lub upoważnień niezbędnych do wykonywania umowy, a także o toczących się postępowaniach w przedmiocie odpowiedzialności zawodowej w związku z wykonywaniem zawodu lekarza. Przyjmujący zamówienie zobowiązany jest poinformować Udzielającego zamówienia na piśmie, niezwłocznie po powzięciu wiadomości o wszczęciu takiego postępowania.</w:t>
      </w:r>
    </w:p>
    <w:p w14:paraId="6FD5F72A"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9" w:lineRule="auto"/>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W razie rozwiązania lub wygaśnięcia niniejszej umowy Przyjmujący zamówienie zobowiązany jest niezwłocznie przekazać Udzielającemu zamówienia wszelkie dokumenty i inne materiały dotyczące zarówno tajemnicy służbowej, jak i zawodowej oraz inne dokumenty jakie sporządził, zebrał, opracował lub otrzymał w trakcie trwania umowy w związku z jej wykonywaniem.</w:t>
      </w:r>
    </w:p>
    <w:p w14:paraId="7E77EFD4" w14:textId="77777777" w:rsidR="004E79F4" w:rsidRPr="004E79F4" w:rsidRDefault="004E79F4" w:rsidP="00D1171E">
      <w:pPr>
        <w:widowControl/>
        <w:numPr>
          <w:ilvl w:val="0"/>
          <w:numId w:val="31"/>
        </w:numPr>
        <w:tabs>
          <w:tab w:val="left" w:pos="278"/>
        </w:tabs>
        <w:suppressAutoHyphens w:val="0"/>
        <w:autoSpaceDE w:val="0"/>
        <w:autoSpaceDN/>
        <w:adjustRightInd w:val="0"/>
        <w:spacing w:after="160" w:line="259" w:lineRule="auto"/>
        <w:ind w:left="278" w:hanging="278"/>
        <w:jc w:val="both"/>
        <w:rPr>
          <w:rFonts w:eastAsia="Times New Roman" w:cs="Times New Roman"/>
          <w:kern w:val="0"/>
          <w:sz w:val="22"/>
          <w:szCs w:val="22"/>
          <w:lang w:eastAsia="pl-PL" w:bidi="ar-SA"/>
        </w:rPr>
      </w:pPr>
      <w:r w:rsidRPr="004E79F4">
        <w:rPr>
          <w:rFonts w:eastAsia="Times New Roman" w:cs="Times New Roman"/>
          <w:kern w:val="0"/>
          <w:sz w:val="22"/>
          <w:szCs w:val="22"/>
          <w:lang w:eastAsia="zh-CN" w:bidi="ar-SA"/>
        </w:rPr>
        <w:t xml:space="preserve">Przyjmujący Zamówienie jest zobowiązany do noszenia identyfikatora określającego imię, nazwisko i wykonywaną funkcję. Udzielający Zamówienie jest zobowiązany do wyposażenia w identyfikatory Przyjmującemu Zamówienie. </w:t>
      </w:r>
    </w:p>
    <w:p w14:paraId="5A3895AB" w14:textId="77777777" w:rsidR="004E79F4" w:rsidRPr="004E79F4" w:rsidRDefault="004E79F4" w:rsidP="004E79F4">
      <w:pPr>
        <w:widowControl/>
        <w:tabs>
          <w:tab w:val="left" w:pos="278"/>
        </w:tabs>
        <w:suppressAutoHyphens w:val="0"/>
        <w:autoSpaceDE w:val="0"/>
        <w:adjustRightInd w:val="0"/>
        <w:jc w:val="both"/>
        <w:rPr>
          <w:rFonts w:eastAsia="Times New Roman" w:cs="Times New Roman"/>
          <w:kern w:val="0"/>
          <w:sz w:val="22"/>
          <w:szCs w:val="22"/>
          <w:lang w:eastAsia="pl-PL" w:bidi="ar-SA"/>
        </w:rPr>
      </w:pPr>
    </w:p>
    <w:p w14:paraId="47D2B27D"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xml:space="preserve">§ 7  </w:t>
      </w:r>
    </w:p>
    <w:p w14:paraId="7916386D"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xml:space="preserve"> </w:t>
      </w:r>
    </w:p>
    <w:p w14:paraId="647FB7B0"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Obowiązki Udzielającego zamówienie</w:t>
      </w:r>
    </w:p>
    <w:p w14:paraId="12B6D227"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0AA8D546" w14:textId="77777777" w:rsidR="004E79F4" w:rsidRPr="004E79F4" w:rsidRDefault="004E79F4" w:rsidP="004E79F4">
      <w:pPr>
        <w:widowControl/>
        <w:tabs>
          <w:tab w:val="left" w:pos="350"/>
        </w:tabs>
        <w:suppressAutoHyphens w:val="0"/>
        <w:autoSpaceDE w:val="0"/>
        <w:adjustRightInd w:val="0"/>
        <w:spacing w:before="115" w:line="259" w:lineRule="exact"/>
        <w:ind w:left="350" w:hanging="350"/>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1.</w:t>
      </w:r>
      <w:r w:rsidRPr="004E79F4">
        <w:rPr>
          <w:rFonts w:eastAsia="Times New Roman" w:cs="Times New Roman"/>
          <w:kern w:val="0"/>
          <w:sz w:val="22"/>
          <w:szCs w:val="22"/>
          <w:lang w:eastAsia="pl-PL" w:bidi="ar-SA"/>
        </w:rPr>
        <w:tab/>
        <w:t>Do realizacji umowy Udzielający zamówienia zobowiązuje się zapewnić Przyjmującemu</w:t>
      </w:r>
      <w:r w:rsidRPr="004E79F4">
        <w:rPr>
          <w:rFonts w:eastAsia="Times New Roman" w:cs="Times New Roman"/>
          <w:kern w:val="0"/>
          <w:sz w:val="22"/>
          <w:szCs w:val="22"/>
          <w:lang w:eastAsia="pl-PL" w:bidi="ar-SA"/>
        </w:rPr>
        <w:br/>
        <w:t>zamówienie:</w:t>
      </w:r>
    </w:p>
    <w:p w14:paraId="0A0A8D43" w14:textId="77777777" w:rsidR="004E79F4" w:rsidRPr="004E79F4" w:rsidRDefault="004E79F4" w:rsidP="00D1171E">
      <w:pPr>
        <w:widowControl/>
        <w:numPr>
          <w:ilvl w:val="0"/>
          <w:numId w:val="18"/>
        </w:numPr>
        <w:tabs>
          <w:tab w:val="left" w:pos="1075"/>
        </w:tabs>
        <w:suppressAutoHyphens w:val="0"/>
        <w:autoSpaceDE w:val="0"/>
        <w:autoSpaceDN/>
        <w:adjustRightInd w:val="0"/>
        <w:spacing w:after="160" w:line="259" w:lineRule="exact"/>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pełny dostęp do wszelkich środków znajdujących się na terenie szpitala niezbędnych do wykonywania działalności leczniczej w zakresie objętym umową;</w:t>
      </w:r>
    </w:p>
    <w:p w14:paraId="51DA0AF8" w14:textId="77777777" w:rsidR="004E79F4" w:rsidRPr="004E79F4" w:rsidRDefault="004E79F4" w:rsidP="00D1171E">
      <w:pPr>
        <w:widowControl/>
        <w:numPr>
          <w:ilvl w:val="0"/>
          <w:numId w:val="18"/>
        </w:numPr>
        <w:tabs>
          <w:tab w:val="left" w:pos="1075"/>
        </w:tabs>
        <w:suppressAutoHyphens w:val="0"/>
        <w:autoSpaceDE w:val="0"/>
        <w:autoSpaceDN/>
        <w:adjustRightInd w:val="0"/>
        <w:spacing w:after="160" w:line="259" w:lineRule="exact"/>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zaopatrzenia w leki, materiały medyczne, środki pomocnicze podczas udzielania świadczeń zdrowotnych; Udzielający zamówienia zastrzega sobie wgląd do ewidencji zużytych leków materiałów medycznych i środków pomocniczych;</w:t>
      </w:r>
    </w:p>
    <w:p w14:paraId="34E3BECF" w14:textId="77777777" w:rsidR="004E79F4" w:rsidRPr="004E79F4" w:rsidRDefault="004E79F4" w:rsidP="00D1171E">
      <w:pPr>
        <w:widowControl/>
        <w:numPr>
          <w:ilvl w:val="0"/>
          <w:numId w:val="18"/>
        </w:numPr>
        <w:tabs>
          <w:tab w:val="left" w:pos="1075"/>
        </w:tabs>
        <w:suppressAutoHyphens w:val="0"/>
        <w:autoSpaceDE w:val="0"/>
        <w:autoSpaceDN/>
        <w:adjustRightInd w:val="0"/>
        <w:spacing w:before="5" w:after="160" w:line="259" w:lineRule="exact"/>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dostęp do urządzeń stosowanych podczas udzielania świadczeń zdrowotnych, a także ich serwis, okresowe przeglądy i konserwację;</w:t>
      </w:r>
    </w:p>
    <w:p w14:paraId="201BE890" w14:textId="77777777" w:rsidR="004E79F4" w:rsidRPr="004E79F4" w:rsidRDefault="004E79F4" w:rsidP="00D1171E">
      <w:pPr>
        <w:widowControl/>
        <w:numPr>
          <w:ilvl w:val="0"/>
          <w:numId w:val="18"/>
        </w:numPr>
        <w:tabs>
          <w:tab w:val="left" w:pos="1075"/>
        </w:tabs>
        <w:suppressAutoHyphens w:val="0"/>
        <w:autoSpaceDE w:val="0"/>
        <w:autoSpaceDN/>
        <w:adjustRightInd w:val="0"/>
        <w:spacing w:before="5" w:after="160" w:line="259" w:lineRule="exact"/>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odpowiednie warunki sanitarno-epidemiologiczne;</w:t>
      </w:r>
    </w:p>
    <w:p w14:paraId="69B59C39" w14:textId="77777777" w:rsidR="004E79F4" w:rsidRPr="004E79F4" w:rsidRDefault="004E79F4" w:rsidP="00D1171E">
      <w:pPr>
        <w:widowControl/>
        <w:numPr>
          <w:ilvl w:val="0"/>
          <w:numId w:val="18"/>
        </w:numPr>
        <w:tabs>
          <w:tab w:val="left" w:pos="1075"/>
        </w:tabs>
        <w:suppressAutoHyphens w:val="0"/>
        <w:autoSpaceDE w:val="0"/>
        <w:autoSpaceDN/>
        <w:adjustRightInd w:val="0"/>
        <w:spacing w:after="160" w:line="259" w:lineRule="exact"/>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zachowanie czystości i porządku w pomieszczeniach.</w:t>
      </w:r>
    </w:p>
    <w:p w14:paraId="77373495" w14:textId="77777777" w:rsidR="004E79F4" w:rsidRPr="004E79F4" w:rsidRDefault="004E79F4" w:rsidP="00D1171E">
      <w:pPr>
        <w:widowControl/>
        <w:numPr>
          <w:ilvl w:val="0"/>
          <w:numId w:val="32"/>
        </w:numPr>
        <w:tabs>
          <w:tab w:val="left" w:pos="350"/>
        </w:tabs>
        <w:suppressAutoHyphens w:val="0"/>
        <w:autoSpaceDE w:val="0"/>
        <w:autoSpaceDN/>
        <w:adjustRightInd w:val="0"/>
        <w:spacing w:after="160" w:line="250" w:lineRule="exact"/>
        <w:ind w:left="352" w:hanging="352"/>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Przyjmujący zamówienie zobowiązuje się do racjonalnego korzystania z produktów leczniczych wyrobów medycznych udostępnionych mu przez Szpital w celu realizacji niniejszej Umowy.</w:t>
      </w:r>
    </w:p>
    <w:p w14:paraId="1BE93E54" w14:textId="77777777" w:rsidR="004E79F4" w:rsidRPr="004E79F4" w:rsidRDefault="004E79F4" w:rsidP="00D1171E">
      <w:pPr>
        <w:widowControl/>
        <w:numPr>
          <w:ilvl w:val="0"/>
          <w:numId w:val="32"/>
        </w:numPr>
        <w:tabs>
          <w:tab w:val="left" w:pos="350"/>
        </w:tabs>
        <w:suppressAutoHyphens w:val="0"/>
        <w:autoSpaceDE w:val="0"/>
        <w:autoSpaceDN/>
        <w:adjustRightInd w:val="0"/>
        <w:spacing w:after="160" w:line="250" w:lineRule="exact"/>
        <w:ind w:left="350" w:hanging="350"/>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Przyjmujący zamówienie oświadcza, że nie będzie wykorzystywać wyposażenia medycznego, środków łączności, produktów leczniczych, wyrobów medycznych oraz pomieszczeń udostępnionych przez Szpital do celów innych, niż udzielanie świadczeń zdrowotnych objętych Umową.</w:t>
      </w:r>
    </w:p>
    <w:p w14:paraId="5E08DC47" w14:textId="77777777" w:rsidR="004E79F4" w:rsidRPr="004E79F4" w:rsidRDefault="004E79F4" w:rsidP="004E79F4">
      <w:pPr>
        <w:widowControl/>
        <w:tabs>
          <w:tab w:val="left" w:pos="350"/>
        </w:tabs>
        <w:suppressAutoHyphens w:val="0"/>
        <w:autoSpaceDE w:val="0"/>
        <w:adjustRightInd w:val="0"/>
        <w:spacing w:line="250" w:lineRule="exact"/>
        <w:ind w:left="350"/>
        <w:jc w:val="both"/>
        <w:rPr>
          <w:rFonts w:eastAsia="Times New Roman" w:cs="Times New Roman"/>
          <w:kern w:val="0"/>
          <w:sz w:val="22"/>
          <w:szCs w:val="22"/>
          <w:lang w:eastAsia="pl-PL" w:bidi="ar-SA"/>
        </w:rPr>
      </w:pPr>
    </w:p>
    <w:p w14:paraId="14F77FBD" w14:textId="77777777" w:rsidR="004E79F4" w:rsidRPr="004E79F4" w:rsidRDefault="004E79F4" w:rsidP="004E79F4">
      <w:pPr>
        <w:widowControl/>
        <w:tabs>
          <w:tab w:val="left" w:pos="350"/>
        </w:tabs>
        <w:suppressAutoHyphens w:val="0"/>
        <w:autoSpaceDE w:val="0"/>
        <w:adjustRightInd w:val="0"/>
        <w:spacing w:line="250" w:lineRule="exact"/>
        <w:ind w:left="350"/>
        <w:jc w:val="center"/>
        <w:rPr>
          <w:rFonts w:eastAsia="Times New Roman" w:cs="Times New Roman"/>
          <w:b/>
          <w:kern w:val="0"/>
          <w:sz w:val="22"/>
          <w:szCs w:val="22"/>
          <w:lang w:eastAsia="pl-PL" w:bidi="ar-SA"/>
        </w:rPr>
      </w:pPr>
      <w:r w:rsidRPr="004E79F4">
        <w:rPr>
          <w:rFonts w:eastAsia="Times New Roman" w:cs="Times New Roman"/>
          <w:b/>
          <w:kern w:val="0"/>
          <w:sz w:val="22"/>
          <w:szCs w:val="22"/>
          <w:lang w:eastAsia="pl-PL" w:bidi="ar-SA"/>
        </w:rPr>
        <w:t>§ 8</w:t>
      </w:r>
    </w:p>
    <w:p w14:paraId="75EC375F" w14:textId="77777777" w:rsidR="004E79F4" w:rsidRPr="004E79F4" w:rsidRDefault="004E79F4" w:rsidP="004E79F4">
      <w:pPr>
        <w:widowControl/>
        <w:tabs>
          <w:tab w:val="left" w:pos="350"/>
        </w:tabs>
        <w:suppressAutoHyphens w:val="0"/>
        <w:autoSpaceDE w:val="0"/>
        <w:adjustRightInd w:val="0"/>
        <w:spacing w:line="250" w:lineRule="exact"/>
        <w:ind w:left="350"/>
        <w:jc w:val="center"/>
        <w:rPr>
          <w:rFonts w:eastAsia="Times New Roman" w:cs="Times New Roman"/>
          <w:b/>
          <w:kern w:val="0"/>
          <w:sz w:val="22"/>
          <w:szCs w:val="22"/>
          <w:lang w:eastAsia="pl-PL" w:bidi="ar-SA"/>
        </w:rPr>
      </w:pPr>
    </w:p>
    <w:p w14:paraId="02151CD2" w14:textId="77777777" w:rsidR="004E79F4" w:rsidRPr="004E79F4" w:rsidRDefault="004E79F4" w:rsidP="004E79F4">
      <w:pPr>
        <w:widowControl/>
        <w:tabs>
          <w:tab w:val="left" w:pos="350"/>
        </w:tabs>
        <w:suppressAutoHyphens w:val="0"/>
        <w:autoSpaceDE w:val="0"/>
        <w:adjustRightInd w:val="0"/>
        <w:spacing w:line="250" w:lineRule="exact"/>
        <w:ind w:left="350"/>
        <w:jc w:val="center"/>
        <w:rPr>
          <w:rFonts w:eastAsia="Times New Roman" w:cs="Times New Roman"/>
          <w:b/>
          <w:kern w:val="0"/>
          <w:sz w:val="22"/>
          <w:szCs w:val="22"/>
          <w:lang w:eastAsia="pl-PL" w:bidi="ar-SA"/>
        </w:rPr>
      </w:pPr>
      <w:r w:rsidRPr="004E79F4">
        <w:rPr>
          <w:rFonts w:eastAsia="Times New Roman" w:cs="Times New Roman"/>
          <w:b/>
          <w:kern w:val="0"/>
          <w:sz w:val="22"/>
          <w:szCs w:val="22"/>
          <w:lang w:eastAsia="pl-PL" w:bidi="ar-SA"/>
        </w:rPr>
        <w:t>Warunki płatności</w:t>
      </w:r>
    </w:p>
    <w:p w14:paraId="7EFF4794" w14:textId="77777777" w:rsidR="004E79F4" w:rsidRPr="004E79F4" w:rsidRDefault="004E79F4" w:rsidP="004E79F4">
      <w:pPr>
        <w:widowControl/>
        <w:tabs>
          <w:tab w:val="left" w:pos="350"/>
        </w:tabs>
        <w:suppressAutoHyphens w:val="0"/>
        <w:autoSpaceDE w:val="0"/>
        <w:adjustRightInd w:val="0"/>
        <w:spacing w:line="250" w:lineRule="exact"/>
        <w:ind w:left="350"/>
        <w:jc w:val="both"/>
        <w:rPr>
          <w:rFonts w:eastAsia="Times New Roman" w:cs="Times New Roman"/>
          <w:b/>
          <w:kern w:val="0"/>
          <w:sz w:val="22"/>
          <w:szCs w:val="22"/>
          <w:lang w:eastAsia="pl-PL" w:bidi="ar-SA"/>
        </w:rPr>
      </w:pPr>
    </w:p>
    <w:p w14:paraId="2269E7D0" w14:textId="69CFE49A" w:rsidR="004E79F4" w:rsidRPr="004E79F4" w:rsidRDefault="004E79F4" w:rsidP="00D1171E">
      <w:pPr>
        <w:widowControl/>
        <w:numPr>
          <w:ilvl w:val="0"/>
          <w:numId w:val="13"/>
        </w:numPr>
        <w:tabs>
          <w:tab w:val="clear" w:pos="360"/>
          <w:tab w:val="num" w:pos="0"/>
        </w:tabs>
        <w:suppressAutoHyphens w:val="0"/>
        <w:autoSpaceDE w:val="0"/>
        <w:autoSpaceDN/>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 xml:space="preserve">Przyjmującemu Zamówienie przysługuje wynagrodzenie w wysokości </w:t>
      </w:r>
      <w:r>
        <w:rPr>
          <w:rFonts w:eastAsia="Times New Roman" w:cs="Times New Roman"/>
          <w:b/>
          <w:kern w:val="0"/>
          <w:sz w:val="22"/>
          <w:szCs w:val="22"/>
          <w:lang w:eastAsia="zh-CN" w:bidi="ar-SA"/>
        </w:rPr>
        <w:t>…………….</w:t>
      </w:r>
      <w:r w:rsidRPr="004E79F4">
        <w:rPr>
          <w:rFonts w:eastAsia="Times New Roman" w:cs="Times New Roman"/>
          <w:b/>
          <w:kern w:val="0"/>
          <w:sz w:val="22"/>
          <w:szCs w:val="22"/>
          <w:lang w:eastAsia="zh-CN" w:bidi="ar-SA"/>
        </w:rPr>
        <w:t xml:space="preserve"> zł brutto</w:t>
      </w:r>
      <w:r w:rsidRPr="004E79F4">
        <w:rPr>
          <w:rFonts w:eastAsia="Times New Roman" w:cs="Times New Roman"/>
          <w:kern w:val="0"/>
          <w:sz w:val="22"/>
          <w:szCs w:val="22"/>
          <w:lang w:eastAsia="zh-CN" w:bidi="ar-SA"/>
        </w:rPr>
        <w:t xml:space="preserve"> za jedną konsultację.</w:t>
      </w:r>
    </w:p>
    <w:p w14:paraId="53EEE875" w14:textId="77777777" w:rsidR="004E79F4" w:rsidRPr="004E79F4" w:rsidRDefault="004E79F4" w:rsidP="00D1171E">
      <w:pPr>
        <w:widowControl/>
        <w:numPr>
          <w:ilvl w:val="0"/>
          <w:numId w:val="13"/>
        </w:numPr>
        <w:tabs>
          <w:tab w:val="clear" w:pos="360"/>
          <w:tab w:val="num" w:pos="0"/>
        </w:tabs>
        <w:suppressAutoHyphens w:val="0"/>
        <w:autoSpaceDE w:val="0"/>
        <w:autoSpaceDN/>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 xml:space="preserve">Wynagrodzenie jest płatne po rozliczeniu pełnego miesiąca kalendarzowego na podstawie faktury wystawionej przez Przyjmującego Zamówienie i wykazu udzielonych konsultacji go według wzoru stanowiącego załącznik do niniejszej umowy. </w:t>
      </w:r>
    </w:p>
    <w:p w14:paraId="0F58BECD" w14:textId="77777777" w:rsidR="004E79F4" w:rsidRPr="004E79F4" w:rsidRDefault="004E79F4" w:rsidP="00D1171E">
      <w:pPr>
        <w:widowControl/>
        <w:numPr>
          <w:ilvl w:val="0"/>
          <w:numId w:val="13"/>
        </w:numPr>
        <w:tabs>
          <w:tab w:val="clear" w:pos="360"/>
          <w:tab w:val="num" w:pos="0"/>
        </w:tabs>
        <w:suppressAutoHyphens w:val="0"/>
        <w:autoSpaceDE w:val="0"/>
        <w:autoSpaceDN/>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 xml:space="preserve">Przyjmujący Zamówienie zobowiązany jest do złożenia faktury i w/w wykazu w sekretariacie Udzielającego Zamówienie w terminie do 5 dnia każdego miesiąca za miesiąc poprzedni. </w:t>
      </w:r>
    </w:p>
    <w:p w14:paraId="5A9C8055" w14:textId="77777777" w:rsidR="004E79F4" w:rsidRPr="004E79F4" w:rsidRDefault="004E79F4" w:rsidP="00D1171E">
      <w:pPr>
        <w:widowControl/>
        <w:numPr>
          <w:ilvl w:val="0"/>
          <w:numId w:val="13"/>
        </w:numPr>
        <w:tabs>
          <w:tab w:val="clear" w:pos="360"/>
          <w:tab w:val="num" w:pos="0"/>
        </w:tabs>
        <w:suppressAutoHyphens w:val="0"/>
        <w:autoSpaceDE w:val="0"/>
        <w:autoSpaceDN/>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lastRenderedPageBreak/>
        <w:t>Należność z tytułu realizacji umowy Udzielający Zamówienia wypłaci do</w:t>
      </w:r>
      <w:r w:rsidRPr="004E79F4">
        <w:rPr>
          <w:rFonts w:eastAsia="Times New Roman" w:cs="Times New Roman"/>
          <w:kern w:val="0"/>
          <w:sz w:val="22"/>
          <w:szCs w:val="22"/>
          <w:u w:val="single"/>
          <w:lang w:eastAsia="zh-CN" w:bidi="ar-SA"/>
        </w:rPr>
        <w:t xml:space="preserve"> 26 dnia następnego miesiąca, </w:t>
      </w:r>
      <w:r w:rsidRPr="004E79F4">
        <w:rPr>
          <w:rFonts w:eastAsia="Times New Roman" w:cs="Times New Roman"/>
          <w:kern w:val="0"/>
          <w:sz w:val="22"/>
          <w:szCs w:val="22"/>
          <w:lang w:eastAsia="zh-CN" w:bidi="ar-SA"/>
        </w:rPr>
        <w:t>na konto wskazane przez Przyjmującego Zamówienie pod warunkiem złożenia faktury i raportu rozliczeniowego w wymaganym terminie.</w:t>
      </w:r>
    </w:p>
    <w:p w14:paraId="40F4301E" w14:textId="77777777" w:rsidR="004E79F4" w:rsidRPr="004E79F4" w:rsidRDefault="004E79F4" w:rsidP="00D1171E">
      <w:pPr>
        <w:widowControl/>
        <w:numPr>
          <w:ilvl w:val="0"/>
          <w:numId w:val="13"/>
        </w:numPr>
        <w:tabs>
          <w:tab w:val="clear" w:pos="360"/>
          <w:tab w:val="num" w:pos="0"/>
        </w:tabs>
        <w:suppressAutoHyphens w:val="0"/>
        <w:autoSpaceDE w:val="0"/>
        <w:autoSpaceDN/>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 xml:space="preserve">W przypadku stwierdzenia jakichkolwiek błędów w fakturze lub raporcie rozliczeniowym Udzielający Zamówienia zawiadomi o stwierdzonych nieprawidłowościach Przyjmującego Zamówienie i wezwie go do poprawienia dokumentów lub ich uzupełnienia. W takim wypadku zapłata nastąpi w terminie 14 dni, licząc od dnia wpływu prawidłowo wystawionej faktury lub raportu rozliczeniowego. </w:t>
      </w:r>
    </w:p>
    <w:p w14:paraId="72E6D6AC" w14:textId="77777777" w:rsidR="004E79F4" w:rsidRPr="004E79F4" w:rsidRDefault="004E79F4" w:rsidP="00D1171E">
      <w:pPr>
        <w:widowControl/>
        <w:numPr>
          <w:ilvl w:val="0"/>
          <w:numId w:val="13"/>
        </w:numPr>
        <w:tabs>
          <w:tab w:val="clear" w:pos="360"/>
          <w:tab w:val="num" w:pos="0"/>
        </w:tabs>
        <w:suppressAutoHyphens w:val="0"/>
        <w:autoSpaceDE w:val="0"/>
        <w:autoSpaceDN/>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Uchybienie terminowi wskazanemu w ust. 3 spowoduje przesunięcie terminu zapłaty na kolejny okres rozliczeniowy.</w:t>
      </w:r>
    </w:p>
    <w:p w14:paraId="1CC67448" w14:textId="77777777" w:rsidR="004E79F4" w:rsidRPr="004E79F4" w:rsidRDefault="004E79F4" w:rsidP="00D1171E">
      <w:pPr>
        <w:widowControl/>
        <w:numPr>
          <w:ilvl w:val="0"/>
          <w:numId w:val="13"/>
        </w:numPr>
        <w:tabs>
          <w:tab w:val="clear" w:pos="360"/>
          <w:tab w:val="num" w:pos="0"/>
        </w:tabs>
        <w:suppressAutoHyphens w:val="0"/>
        <w:autoSpaceDE w:val="0"/>
        <w:autoSpaceDN/>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Przyjmujący zamówienie ma obowiązek wskazania na fakturze lub rachunku numeru rachunku bankowego, na który ma zostać przekazane wynagrodzenie.</w:t>
      </w:r>
    </w:p>
    <w:p w14:paraId="0467A1F0" w14:textId="77777777" w:rsidR="004E79F4" w:rsidRPr="004E79F4" w:rsidRDefault="004E79F4" w:rsidP="00D1171E">
      <w:pPr>
        <w:widowControl/>
        <w:numPr>
          <w:ilvl w:val="0"/>
          <w:numId w:val="13"/>
        </w:numPr>
        <w:tabs>
          <w:tab w:val="clear" w:pos="360"/>
          <w:tab w:val="num" w:pos="0"/>
        </w:tabs>
        <w:suppressAutoHyphens w:val="0"/>
        <w:autoSpaceDE w:val="0"/>
        <w:autoSpaceDN/>
        <w:spacing w:after="160" w:line="259" w:lineRule="auto"/>
        <w:jc w:val="both"/>
        <w:rPr>
          <w:rFonts w:eastAsia="Times New Roman" w:cs="Times New Roman"/>
          <w:kern w:val="0"/>
          <w:sz w:val="22"/>
          <w:szCs w:val="22"/>
          <w:lang w:eastAsia="zh-CN" w:bidi="ar-SA"/>
        </w:rPr>
      </w:pPr>
      <w:r w:rsidRPr="004E79F4">
        <w:rPr>
          <w:rFonts w:eastAsia="Times New Roman" w:cs="Times New Roman"/>
          <w:kern w:val="0"/>
          <w:sz w:val="22"/>
          <w:szCs w:val="22"/>
          <w:lang w:eastAsia="zh-CN" w:bidi="ar-SA"/>
        </w:rPr>
        <w:t>Za dzień zapłaty uważa się dzień, w którym nastąpiło obciążenie rachunku bankowego Udzielającego zamówienia.</w:t>
      </w:r>
    </w:p>
    <w:p w14:paraId="16BC1502" w14:textId="77777777" w:rsidR="004E79F4" w:rsidRPr="004E79F4" w:rsidRDefault="004E79F4" w:rsidP="00D1171E">
      <w:pPr>
        <w:widowControl/>
        <w:numPr>
          <w:ilvl w:val="0"/>
          <w:numId w:val="13"/>
        </w:numPr>
        <w:tabs>
          <w:tab w:val="clear" w:pos="360"/>
          <w:tab w:val="num" w:pos="0"/>
        </w:tabs>
        <w:suppressAutoHyphens w:val="0"/>
        <w:autoSpaceDE w:val="0"/>
        <w:autoSpaceDN/>
        <w:spacing w:after="160" w:line="259" w:lineRule="auto"/>
        <w:jc w:val="both"/>
        <w:rPr>
          <w:rFonts w:eastAsia="Calibri" w:cs="Times New Roman"/>
          <w:kern w:val="0"/>
          <w:sz w:val="22"/>
          <w:szCs w:val="22"/>
          <w:lang w:eastAsia="zh-CN" w:bidi="ar-SA"/>
        </w:rPr>
      </w:pPr>
      <w:r w:rsidRPr="004E79F4">
        <w:rPr>
          <w:rFonts w:eastAsia="Times New Roman" w:cs="Times New Roman"/>
          <w:kern w:val="0"/>
          <w:sz w:val="22"/>
          <w:szCs w:val="22"/>
          <w:lang w:eastAsia="zh-CN" w:bidi="ar-SA"/>
        </w:rPr>
        <w:t>Strony ustalają, że Przyjmujący Zamówienie ma możliwość, w terminach wynikających z powszechnie obowiązujących przepisów prawa – obowiązek, wystawiania faktur w formie faktur ustrukturyzowanych za pośrednictwem Krajowego Systemu e-Faktur (</w:t>
      </w:r>
      <w:proofErr w:type="spellStart"/>
      <w:r w:rsidRPr="004E79F4">
        <w:rPr>
          <w:rFonts w:eastAsia="Times New Roman" w:cs="Times New Roman"/>
          <w:kern w:val="0"/>
          <w:sz w:val="22"/>
          <w:szCs w:val="22"/>
          <w:lang w:eastAsia="zh-CN" w:bidi="ar-SA"/>
        </w:rPr>
        <w:t>KSeF</w:t>
      </w:r>
      <w:proofErr w:type="spellEnd"/>
      <w:r w:rsidRPr="004E79F4">
        <w:rPr>
          <w:rFonts w:eastAsia="Times New Roman" w:cs="Times New Roman"/>
          <w:kern w:val="0"/>
          <w:sz w:val="22"/>
          <w:szCs w:val="22"/>
          <w:lang w:eastAsia="zh-CN" w:bidi="ar-SA"/>
        </w:rPr>
        <w:t>),  zgodnie z obowiązującymi przepisami Ustawy z dnia 5 sierpnia 2025 roku (Dz.U. 2025, poz. 1203) oraz aktów wykonawczych do niej.</w:t>
      </w:r>
    </w:p>
    <w:p w14:paraId="487EB6A2" w14:textId="77777777" w:rsidR="004E79F4" w:rsidRPr="004E79F4" w:rsidRDefault="004E79F4" w:rsidP="004E79F4">
      <w:pPr>
        <w:widowControl/>
        <w:autoSpaceDE w:val="0"/>
        <w:autoSpaceDN/>
        <w:jc w:val="both"/>
        <w:rPr>
          <w:rFonts w:eastAsia="Times New Roman" w:cs="Times New Roman"/>
          <w:kern w:val="0"/>
          <w:sz w:val="22"/>
          <w:szCs w:val="22"/>
          <w:lang w:eastAsia="zh-CN" w:bidi="ar-SA"/>
        </w:rPr>
      </w:pPr>
    </w:p>
    <w:p w14:paraId="40313493" w14:textId="77777777" w:rsidR="004E79F4" w:rsidRPr="004E79F4" w:rsidRDefault="004E79F4" w:rsidP="004E79F4">
      <w:pPr>
        <w:widowControl/>
        <w:autoSpaceDE w:val="0"/>
        <w:autoSpaceDN/>
        <w:jc w:val="both"/>
        <w:rPr>
          <w:rFonts w:eastAsia="Times New Roman" w:cs="Times New Roman"/>
          <w:kern w:val="0"/>
          <w:sz w:val="22"/>
          <w:szCs w:val="22"/>
          <w:lang w:eastAsia="zh-CN" w:bidi="ar-SA"/>
        </w:rPr>
      </w:pPr>
    </w:p>
    <w:p w14:paraId="3ABACF6F" w14:textId="77777777" w:rsidR="004E79F4" w:rsidRPr="004E79F4" w:rsidRDefault="004E79F4" w:rsidP="004E79F4">
      <w:pPr>
        <w:widowControl/>
        <w:autoSpaceDE w:val="0"/>
        <w:autoSpaceDN/>
        <w:jc w:val="both"/>
        <w:rPr>
          <w:rFonts w:eastAsia="Times New Roman" w:cs="Times New Roman"/>
          <w:kern w:val="0"/>
          <w:sz w:val="22"/>
          <w:szCs w:val="22"/>
          <w:lang w:eastAsia="zh-CN" w:bidi="ar-SA"/>
        </w:rPr>
      </w:pPr>
    </w:p>
    <w:p w14:paraId="2BB49B9C" w14:textId="77777777" w:rsidR="004E79F4" w:rsidRPr="004E79F4" w:rsidRDefault="004E79F4" w:rsidP="004E79F4">
      <w:pPr>
        <w:widowControl/>
        <w:tabs>
          <w:tab w:val="left" w:pos="336"/>
        </w:tabs>
        <w:suppressAutoHyphens w:val="0"/>
        <w:autoSpaceDE w:val="0"/>
        <w:adjustRightInd w:val="0"/>
        <w:spacing w:line="250" w:lineRule="exact"/>
        <w:ind w:left="308"/>
        <w:jc w:val="center"/>
        <w:rPr>
          <w:rFonts w:eastAsia="Times New Roman" w:cs="Times New Roman"/>
          <w:b/>
          <w:bCs/>
          <w:kern w:val="0"/>
          <w:sz w:val="22"/>
          <w:szCs w:val="22"/>
          <w:lang w:eastAsia="pl-PL" w:bidi="ar-SA"/>
        </w:rPr>
      </w:pPr>
      <w:r w:rsidRPr="004E79F4">
        <w:rPr>
          <w:rFonts w:eastAsia="Times New Roman" w:cs="Times New Roman"/>
          <w:b/>
          <w:bCs/>
          <w:spacing w:val="40"/>
          <w:kern w:val="0"/>
          <w:sz w:val="22"/>
          <w:szCs w:val="22"/>
          <w:lang w:eastAsia="pl-PL" w:bidi="ar-SA"/>
        </w:rPr>
        <w:t>§9</w:t>
      </w:r>
    </w:p>
    <w:p w14:paraId="4AC271AF" w14:textId="77777777" w:rsidR="004E79F4" w:rsidRPr="004E79F4" w:rsidRDefault="004E79F4" w:rsidP="004E79F4">
      <w:pPr>
        <w:widowControl/>
        <w:tabs>
          <w:tab w:val="left" w:pos="336"/>
        </w:tabs>
        <w:suppressAutoHyphens w:val="0"/>
        <w:autoSpaceDE w:val="0"/>
        <w:adjustRightInd w:val="0"/>
        <w:spacing w:line="250" w:lineRule="exact"/>
        <w:ind w:left="308"/>
        <w:jc w:val="center"/>
        <w:rPr>
          <w:rFonts w:eastAsia="Times New Roman" w:cs="Times New Roman"/>
          <w:b/>
          <w:bCs/>
          <w:kern w:val="0"/>
          <w:sz w:val="22"/>
          <w:szCs w:val="22"/>
          <w:lang w:eastAsia="pl-PL" w:bidi="ar-SA"/>
        </w:rPr>
      </w:pPr>
    </w:p>
    <w:p w14:paraId="20902164" w14:textId="77777777" w:rsidR="004E79F4" w:rsidRPr="004E79F4" w:rsidRDefault="004E79F4" w:rsidP="004E79F4">
      <w:pPr>
        <w:widowControl/>
        <w:tabs>
          <w:tab w:val="left" w:pos="336"/>
        </w:tabs>
        <w:suppressAutoHyphens w:val="0"/>
        <w:autoSpaceDE w:val="0"/>
        <w:adjustRightInd w:val="0"/>
        <w:spacing w:line="250" w:lineRule="exact"/>
        <w:ind w:left="308"/>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Kary umowne</w:t>
      </w:r>
    </w:p>
    <w:p w14:paraId="545DB27F" w14:textId="77777777" w:rsidR="004E79F4" w:rsidRPr="004E79F4" w:rsidRDefault="004E79F4" w:rsidP="004E79F4">
      <w:pPr>
        <w:widowControl/>
        <w:tabs>
          <w:tab w:val="left" w:pos="336"/>
        </w:tabs>
        <w:suppressAutoHyphens w:val="0"/>
        <w:autoSpaceDE w:val="0"/>
        <w:adjustRightInd w:val="0"/>
        <w:spacing w:line="250" w:lineRule="exact"/>
        <w:ind w:left="308"/>
        <w:jc w:val="both"/>
        <w:rPr>
          <w:rFonts w:eastAsia="Times New Roman" w:cs="Times New Roman"/>
          <w:kern w:val="0"/>
          <w:sz w:val="22"/>
          <w:szCs w:val="22"/>
          <w:lang w:eastAsia="pl-PL" w:bidi="ar-SA"/>
        </w:rPr>
      </w:pPr>
    </w:p>
    <w:p w14:paraId="2995A2AE" w14:textId="77777777" w:rsidR="004E79F4" w:rsidRPr="004E79F4" w:rsidRDefault="004E79F4" w:rsidP="00D1171E">
      <w:pPr>
        <w:widowControl/>
        <w:numPr>
          <w:ilvl w:val="0"/>
          <w:numId w:val="40"/>
        </w:numPr>
        <w:suppressAutoHyphens w:val="0"/>
        <w:autoSpaceDE w:val="0"/>
        <w:autoSpaceDN/>
        <w:adjustRightInd w:val="0"/>
        <w:spacing w:before="5" w:after="160" w:line="250" w:lineRule="exact"/>
        <w:jc w:val="both"/>
        <w:rPr>
          <w:rFonts w:eastAsia="Times New Roman" w:cs="Times New Roman"/>
          <w:b/>
          <w:bCs/>
          <w:kern w:val="0"/>
          <w:sz w:val="22"/>
          <w:szCs w:val="22"/>
          <w:lang w:eastAsia="pl-PL" w:bidi="ar-SA"/>
        </w:rPr>
      </w:pPr>
      <w:r w:rsidRPr="004E79F4">
        <w:rPr>
          <w:rFonts w:eastAsia="Times New Roman" w:cs="Times New Roman"/>
          <w:kern w:val="0"/>
          <w:sz w:val="22"/>
          <w:szCs w:val="22"/>
          <w:lang w:eastAsia="pl-PL" w:bidi="ar-SA"/>
        </w:rPr>
        <w:t>Uchybienie przez Przyjmującego zamówienie, wynikającym z umowy obowiązkom, skutkować będzie po jego stronie obowiązkiem zapłaty kary umownej w wysokości 100,00 zł (słownie: sto złotych) za każde uchybienie. Kara potrącona będzie bezpośrednio z wynagrodzenia, o którym mowa w § 8 ust. 1 niniejszej umowy, na co Przyjmujący zamówienie wyraża zgodę.</w:t>
      </w:r>
    </w:p>
    <w:p w14:paraId="6C8EC04E" w14:textId="77777777" w:rsidR="004E79F4" w:rsidRPr="004E79F4" w:rsidRDefault="004E79F4" w:rsidP="00D1171E">
      <w:pPr>
        <w:widowControl/>
        <w:numPr>
          <w:ilvl w:val="0"/>
          <w:numId w:val="40"/>
        </w:numPr>
        <w:suppressAutoHyphens w:val="0"/>
        <w:autoSpaceDE w:val="0"/>
        <w:autoSpaceDN/>
        <w:spacing w:after="160" w:line="259" w:lineRule="auto"/>
        <w:contextualSpacing/>
        <w:jc w:val="both"/>
        <w:rPr>
          <w:rFonts w:eastAsia="Calibri" w:cs="Times New Roman"/>
          <w:kern w:val="0"/>
          <w:sz w:val="22"/>
          <w:szCs w:val="22"/>
          <w:lang w:eastAsia="zh-CN" w:bidi="ar-SA"/>
        </w:rPr>
      </w:pPr>
      <w:r w:rsidRPr="004E79F4">
        <w:rPr>
          <w:rFonts w:eastAsia="Calibri" w:cs="Times New Roman"/>
          <w:kern w:val="0"/>
          <w:sz w:val="22"/>
          <w:szCs w:val="22"/>
          <w:lang w:eastAsia="zh-CN" w:bidi="ar-SA"/>
        </w:rPr>
        <w:t xml:space="preserve">Od kary, o której mowa w ust. 1 powyżej Przyjmującemu zamówienie przysługuje odwołanie wniesione na piśmie do Udzielającego zamówienie w terminie 14 dni od uzyskania informacji o nałożeniu kary umownej. </w:t>
      </w:r>
    </w:p>
    <w:p w14:paraId="3B745B09" w14:textId="77777777" w:rsidR="004E79F4" w:rsidRPr="004E79F4" w:rsidRDefault="004E79F4" w:rsidP="00D1171E">
      <w:pPr>
        <w:widowControl/>
        <w:numPr>
          <w:ilvl w:val="0"/>
          <w:numId w:val="40"/>
        </w:numPr>
        <w:suppressAutoHyphens w:val="0"/>
        <w:autoSpaceDE w:val="0"/>
        <w:autoSpaceDN/>
        <w:spacing w:after="160" w:line="259" w:lineRule="auto"/>
        <w:contextualSpacing/>
        <w:jc w:val="both"/>
        <w:rPr>
          <w:rFonts w:eastAsia="Calibri" w:cs="Times New Roman"/>
          <w:kern w:val="0"/>
          <w:sz w:val="22"/>
          <w:szCs w:val="22"/>
          <w:lang w:eastAsia="zh-CN" w:bidi="ar-SA"/>
        </w:rPr>
      </w:pPr>
      <w:r w:rsidRPr="004E79F4">
        <w:rPr>
          <w:rFonts w:eastAsia="Times New Roman" w:cs="Times New Roman"/>
          <w:kern w:val="0"/>
          <w:sz w:val="22"/>
          <w:szCs w:val="22"/>
          <w:lang w:eastAsia="zh-CN" w:bidi="ar-SA"/>
        </w:rPr>
        <w:t>Udzielający zamówienia rozpatruje odwołanie, o którym mowa w ust. 6 w terminie 14 dni od jego otrzymania i udziela pisemnej informacji o sposobie jego rozstrzygnięcia Przyjmującemu zamówienie.</w:t>
      </w:r>
    </w:p>
    <w:p w14:paraId="79D534EB" w14:textId="77777777" w:rsidR="004E79F4" w:rsidRPr="004E79F4" w:rsidRDefault="004E79F4" w:rsidP="004E79F4">
      <w:pPr>
        <w:widowControl/>
        <w:autoSpaceDN/>
        <w:ind w:left="357"/>
        <w:contextualSpacing/>
        <w:jc w:val="both"/>
        <w:rPr>
          <w:rFonts w:eastAsia="Calibri" w:cs="Times New Roman"/>
          <w:kern w:val="0"/>
          <w:sz w:val="22"/>
          <w:szCs w:val="22"/>
          <w:lang w:eastAsia="zh-CN" w:bidi="ar-SA"/>
        </w:rPr>
      </w:pPr>
    </w:p>
    <w:p w14:paraId="035C149C" w14:textId="77777777" w:rsidR="004E79F4" w:rsidRPr="004E79F4" w:rsidRDefault="004E79F4" w:rsidP="004E79F4">
      <w:pPr>
        <w:widowControl/>
        <w:autoSpaceDN/>
        <w:ind w:left="357"/>
        <w:contextualSpacing/>
        <w:jc w:val="both"/>
        <w:rPr>
          <w:rFonts w:eastAsia="Calibri" w:cs="Times New Roman"/>
          <w:kern w:val="0"/>
          <w:sz w:val="22"/>
          <w:szCs w:val="22"/>
          <w:lang w:eastAsia="zh-CN" w:bidi="ar-SA"/>
        </w:rPr>
      </w:pPr>
    </w:p>
    <w:p w14:paraId="7E8F543F"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spacing w:val="40"/>
          <w:kern w:val="0"/>
          <w:sz w:val="22"/>
          <w:szCs w:val="22"/>
          <w:lang w:eastAsia="pl-PL" w:bidi="ar-SA"/>
        </w:rPr>
        <w:t>§ 10</w:t>
      </w:r>
    </w:p>
    <w:p w14:paraId="5BA00233"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24814E8C"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Czas trwania umowy</w:t>
      </w:r>
    </w:p>
    <w:p w14:paraId="0FAF198B"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4B73A450" w14:textId="19A78744" w:rsidR="004E79F4" w:rsidRPr="004E79F4" w:rsidRDefault="004E79F4" w:rsidP="004E79F4">
      <w:pPr>
        <w:widowControl/>
        <w:suppressAutoHyphens w:val="0"/>
        <w:autoSpaceDE w:val="0"/>
        <w:adjustRightInd w:val="0"/>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 xml:space="preserve">Niniejsza umowa zawarta jest na czas określony od dnia 01 </w:t>
      </w:r>
      <w:r>
        <w:rPr>
          <w:rFonts w:eastAsia="Times New Roman" w:cs="Times New Roman"/>
          <w:kern w:val="0"/>
          <w:sz w:val="22"/>
          <w:szCs w:val="22"/>
          <w:lang w:eastAsia="pl-PL" w:bidi="ar-SA"/>
        </w:rPr>
        <w:t xml:space="preserve">lutego </w:t>
      </w:r>
      <w:r w:rsidRPr="004E79F4">
        <w:rPr>
          <w:rFonts w:eastAsia="Times New Roman" w:cs="Times New Roman"/>
          <w:kern w:val="0"/>
          <w:sz w:val="22"/>
          <w:szCs w:val="22"/>
          <w:lang w:eastAsia="pl-PL" w:bidi="ar-SA"/>
        </w:rPr>
        <w:t xml:space="preserve">2026 </w:t>
      </w:r>
      <w:proofErr w:type="spellStart"/>
      <w:r w:rsidRPr="004E79F4">
        <w:rPr>
          <w:rFonts w:eastAsia="Times New Roman" w:cs="Times New Roman"/>
          <w:kern w:val="0"/>
          <w:sz w:val="22"/>
          <w:szCs w:val="22"/>
          <w:lang w:eastAsia="pl-PL" w:bidi="ar-SA"/>
        </w:rPr>
        <w:t>r.do</w:t>
      </w:r>
      <w:proofErr w:type="spellEnd"/>
      <w:r w:rsidRPr="004E79F4">
        <w:rPr>
          <w:rFonts w:eastAsia="Times New Roman" w:cs="Times New Roman"/>
          <w:kern w:val="0"/>
          <w:sz w:val="22"/>
          <w:szCs w:val="22"/>
          <w:lang w:eastAsia="pl-PL" w:bidi="ar-SA"/>
        </w:rPr>
        <w:t xml:space="preserve"> dnia 31 grudnia 2028 r.</w:t>
      </w:r>
    </w:p>
    <w:p w14:paraId="2E738175" w14:textId="77777777" w:rsidR="004E79F4" w:rsidRPr="004E79F4" w:rsidRDefault="004E79F4" w:rsidP="004E79F4">
      <w:pPr>
        <w:keepNext/>
        <w:widowControl/>
        <w:suppressAutoHyphens w:val="0"/>
        <w:autoSpaceDE w:val="0"/>
        <w:adjustRightInd w:val="0"/>
        <w:jc w:val="center"/>
        <w:rPr>
          <w:rFonts w:eastAsia="Times New Roman" w:cs="Times New Roman"/>
          <w:bCs/>
          <w:spacing w:val="40"/>
          <w:kern w:val="0"/>
          <w:sz w:val="22"/>
          <w:szCs w:val="22"/>
          <w:lang w:eastAsia="pl-PL" w:bidi="ar-SA"/>
        </w:rPr>
      </w:pPr>
      <w:r w:rsidRPr="004E79F4">
        <w:rPr>
          <w:rFonts w:eastAsia="Times New Roman" w:cs="Times New Roman"/>
          <w:b/>
          <w:bCs/>
          <w:spacing w:val="40"/>
          <w:kern w:val="0"/>
          <w:sz w:val="22"/>
          <w:szCs w:val="22"/>
          <w:lang w:eastAsia="pl-PL" w:bidi="ar-SA"/>
        </w:rPr>
        <w:t xml:space="preserve">          </w:t>
      </w:r>
    </w:p>
    <w:p w14:paraId="203A2AAA" w14:textId="77777777" w:rsidR="004E79F4" w:rsidRPr="004E79F4" w:rsidRDefault="004E79F4" w:rsidP="004E79F4">
      <w:pPr>
        <w:keepNext/>
        <w:widowControl/>
        <w:suppressAutoHyphens w:val="0"/>
        <w:autoSpaceDE w:val="0"/>
        <w:adjustRightInd w:val="0"/>
        <w:jc w:val="center"/>
        <w:rPr>
          <w:rFonts w:eastAsia="Times New Roman" w:cs="Times New Roman"/>
          <w:b/>
          <w:bCs/>
          <w:spacing w:val="40"/>
          <w:kern w:val="0"/>
          <w:sz w:val="22"/>
          <w:szCs w:val="22"/>
          <w:lang w:eastAsia="pl-PL" w:bidi="ar-SA"/>
        </w:rPr>
      </w:pPr>
    </w:p>
    <w:p w14:paraId="72838855"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spacing w:val="40"/>
          <w:kern w:val="0"/>
          <w:sz w:val="22"/>
          <w:szCs w:val="22"/>
          <w:lang w:eastAsia="pl-PL" w:bidi="ar-SA"/>
        </w:rPr>
        <w:t>§ 11</w:t>
      </w:r>
    </w:p>
    <w:p w14:paraId="3B121725"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400EC06E"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Warunki wypowiedzenia umowy</w:t>
      </w:r>
    </w:p>
    <w:p w14:paraId="10F91B93" w14:textId="77777777" w:rsidR="004E79F4" w:rsidRPr="004E79F4" w:rsidRDefault="004E79F4" w:rsidP="00D1171E">
      <w:pPr>
        <w:widowControl/>
        <w:numPr>
          <w:ilvl w:val="0"/>
          <w:numId w:val="39"/>
        </w:numPr>
        <w:tabs>
          <w:tab w:val="left" w:pos="346"/>
        </w:tabs>
        <w:suppressAutoHyphens w:val="0"/>
        <w:autoSpaceDE w:val="0"/>
        <w:autoSpaceDN/>
        <w:adjustRightInd w:val="0"/>
        <w:spacing w:before="346" w:after="160" w:line="254" w:lineRule="exact"/>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Umowa może zostać rozwiązana za porozumieniem Stron w każdym czasie.</w:t>
      </w:r>
    </w:p>
    <w:p w14:paraId="3FA38130" w14:textId="77777777" w:rsidR="004E79F4" w:rsidRPr="004E79F4" w:rsidRDefault="004E79F4" w:rsidP="00D1171E">
      <w:pPr>
        <w:widowControl/>
        <w:numPr>
          <w:ilvl w:val="0"/>
          <w:numId w:val="39"/>
        </w:numPr>
        <w:tabs>
          <w:tab w:val="left" w:pos="346"/>
        </w:tabs>
        <w:suppressAutoHyphens w:val="0"/>
        <w:autoSpaceDE w:val="0"/>
        <w:autoSpaceDN/>
        <w:adjustRightInd w:val="0"/>
        <w:spacing w:after="160" w:line="254" w:lineRule="exact"/>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Umowa może zostać rozwiązana wskutek oświadczenia jednej ze Stron z zachowaniem 3-miesięcznego okresu wypowiedzenia ze skutkiem na koniec miesiąca kalendarzowego. Wypowiedzenie wymaga formy pisemnej pod rygorem nieważności.</w:t>
      </w:r>
    </w:p>
    <w:p w14:paraId="7E9FDD69" w14:textId="77777777" w:rsidR="004E79F4" w:rsidRPr="004E79F4" w:rsidRDefault="004E79F4" w:rsidP="00D1171E">
      <w:pPr>
        <w:widowControl/>
        <w:numPr>
          <w:ilvl w:val="0"/>
          <w:numId w:val="39"/>
        </w:numPr>
        <w:tabs>
          <w:tab w:val="left" w:pos="346"/>
        </w:tabs>
        <w:suppressAutoHyphens w:val="0"/>
        <w:autoSpaceDE w:val="0"/>
        <w:autoSpaceDN/>
        <w:adjustRightInd w:val="0"/>
        <w:spacing w:after="160" w:line="254" w:lineRule="exact"/>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Udzielający zamówienia może rozwiązać umowę  bez zachowania okresu wypowiedzenia w przypadku rażącego naruszenia przez Przyjmującego zamówienie postanowień niniejszej umowy. Rażące naruszenie niniejszej umowy zachodzi w szczególności:</w:t>
      </w:r>
    </w:p>
    <w:p w14:paraId="55FDF037" w14:textId="77777777" w:rsidR="004E79F4" w:rsidRPr="004E79F4" w:rsidRDefault="004E79F4" w:rsidP="00D1171E">
      <w:pPr>
        <w:widowControl/>
        <w:numPr>
          <w:ilvl w:val="1"/>
          <w:numId w:val="38"/>
        </w:numPr>
        <w:tabs>
          <w:tab w:val="left" w:pos="346"/>
        </w:tabs>
        <w:suppressAutoHyphens w:val="0"/>
        <w:autoSpaceDE w:val="0"/>
        <w:autoSpaceDN/>
        <w:adjustRightInd w:val="0"/>
        <w:spacing w:after="160" w:line="254" w:lineRule="exact"/>
        <w:ind w:left="993"/>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lastRenderedPageBreak/>
        <w:t>jeżeli w wyniku kontroli realizacji Umowy stwierdzono naruszenie warunków umowy z NFZ z przyczyn leżących po stronie Przyjmującego zamówienie lub wadliwe jej wykonywanie przez Przyjmującego zamówienie, zaniedbanie, zaniechanie, lub wykonywanie świadczeń bez zachowania należytej staranności, niezgodnie z  aktualną wiedzą medyczną;</w:t>
      </w:r>
    </w:p>
    <w:p w14:paraId="09F55D8D" w14:textId="77777777" w:rsidR="004E79F4" w:rsidRPr="004E79F4" w:rsidRDefault="004E79F4" w:rsidP="00D1171E">
      <w:pPr>
        <w:widowControl/>
        <w:numPr>
          <w:ilvl w:val="1"/>
          <w:numId w:val="38"/>
        </w:numPr>
        <w:tabs>
          <w:tab w:val="left" w:pos="346"/>
        </w:tabs>
        <w:suppressAutoHyphens w:val="0"/>
        <w:autoSpaceDE w:val="0"/>
        <w:autoSpaceDN/>
        <w:adjustRightInd w:val="0"/>
        <w:spacing w:after="160" w:line="254" w:lineRule="exact"/>
        <w:ind w:left="993"/>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jeżeli wygasła umowa ubezpieczenia odpowiedzialności cywilnej Przyjmującego zamówienie;</w:t>
      </w:r>
    </w:p>
    <w:p w14:paraId="2512AF75" w14:textId="77777777" w:rsidR="004E79F4" w:rsidRPr="004E79F4" w:rsidRDefault="004E79F4" w:rsidP="00D1171E">
      <w:pPr>
        <w:widowControl/>
        <w:numPr>
          <w:ilvl w:val="1"/>
          <w:numId w:val="38"/>
        </w:numPr>
        <w:tabs>
          <w:tab w:val="left" w:pos="346"/>
        </w:tabs>
        <w:suppressAutoHyphens w:val="0"/>
        <w:autoSpaceDE w:val="0"/>
        <w:autoSpaceDN/>
        <w:adjustRightInd w:val="0"/>
        <w:spacing w:after="160" w:line="254" w:lineRule="exact"/>
        <w:ind w:left="993"/>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w przypadku przedstawienia przez Przyjmującego zamówienie nieprawdziwych lub niezgodnych ze stanem faktycznych danych lub informacji, będących dla Oddziału Funduszu podstawą do ustalenia kwoty finansowania świadczeń;</w:t>
      </w:r>
    </w:p>
    <w:p w14:paraId="58E1EF0C" w14:textId="77777777" w:rsidR="004E79F4" w:rsidRPr="004E79F4" w:rsidRDefault="004E79F4" w:rsidP="00D1171E">
      <w:pPr>
        <w:widowControl/>
        <w:numPr>
          <w:ilvl w:val="1"/>
          <w:numId w:val="38"/>
        </w:numPr>
        <w:tabs>
          <w:tab w:val="left" w:pos="346"/>
        </w:tabs>
        <w:suppressAutoHyphens w:val="0"/>
        <w:autoSpaceDE w:val="0"/>
        <w:autoSpaceDN/>
        <w:adjustRightInd w:val="0"/>
        <w:spacing w:after="160" w:line="254" w:lineRule="exact"/>
        <w:ind w:left="993"/>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w przypadku, gdy Przyjmujący zamówienie utracił możliwość lub prawo wykonywania usługi będącej przedmiotem Umowy;</w:t>
      </w:r>
    </w:p>
    <w:p w14:paraId="6E9C8D80" w14:textId="77777777" w:rsidR="004E79F4" w:rsidRPr="004E79F4" w:rsidRDefault="004E79F4" w:rsidP="00D1171E">
      <w:pPr>
        <w:widowControl/>
        <w:numPr>
          <w:ilvl w:val="1"/>
          <w:numId w:val="38"/>
        </w:numPr>
        <w:tabs>
          <w:tab w:val="left" w:pos="346"/>
        </w:tabs>
        <w:suppressAutoHyphens w:val="0"/>
        <w:autoSpaceDE w:val="0"/>
        <w:autoSpaceDN/>
        <w:adjustRightInd w:val="0"/>
        <w:spacing w:after="160" w:line="254" w:lineRule="exact"/>
        <w:ind w:left="993"/>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w razie popełnienia przez Przyjmującego zamówienia przestępstwa, które mogłoby mieć wpływ na dalsze świadczenie usług medycznych, jeśli zostało stwierdzone prawomocnym wyrokiem sądowym lub jest oczywiste;</w:t>
      </w:r>
    </w:p>
    <w:p w14:paraId="06ED6828" w14:textId="77777777" w:rsidR="004E79F4" w:rsidRPr="004E79F4" w:rsidRDefault="004E79F4" w:rsidP="00D1171E">
      <w:pPr>
        <w:widowControl/>
        <w:numPr>
          <w:ilvl w:val="1"/>
          <w:numId w:val="38"/>
        </w:numPr>
        <w:tabs>
          <w:tab w:val="left" w:pos="346"/>
        </w:tabs>
        <w:suppressAutoHyphens w:val="0"/>
        <w:autoSpaceDE w:val="0"/>
        <w:autoSpaceDN/>
        <w:adjustRightInd w:val="0"/>
        <w:spacing w:after="160" w:line="254" w:lineRule="exact"/>
        <w:ind w:left="993"/>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jeżeli Przyjmujący zamówienie przeniósł prawa i obowiązki wynikające z umowy na osoby trzecie bez zgody Udzielającego zamówienia;</w:t>
      </w:r>
    </w:p>
    <w:p w14:paraId="5CC1755C" w14:textId="77777777" w:rsidR="004E79F4" w:rsidRPr="004E79F4" w:rsidRDefault="004E79F4" w:rsidP="00D1171E">
      <w:pPr>
        <w:widowControl/>
        <w:numPr>
          <w:ilvl w:val="1"/>
          <w:numId w:val="38"/>
        </w:numPr>
        <w:tabs>
          <w:tab w:val="left" w:pos="346"/>
        </w:tabs>
        <w:suppressAutoHyphens w:val="0"/>
        <w:autoSpaceDE w:val="0"/>
        <w:autoSpaceDN/>
        <w:adjustRightInd w:val="0"/>
        <w:spacing w:after="160" w:line="254" w:lineRule="exact"/>
        <w:ind w:left="993"/>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jeżeli Przyjmujący zamówienie nie przystąpi do realizacji umowy;</w:t>
      </w:r>
    </w:p>
    <w:p w14:paraId="04C0386C" w14:textId="77777777" w:rsidR="004E79F4" w:rsidRPr="004E79F4" w:rsidRDefault="004E79F4" w:rsidP="00D1171E">
      <w:pPr>
        <w:widowControl/>
        <w:numPr>
          <w:ilvl w:val="1"/>
          <w:numId w:val="38"/>
        </w:numPr>
        <w:tabs>
          <w:tab w:val="left" w:pos="346"/>
        </w:tabs>
        <w:suppressAutoHyphens w:val="0"/>
        <w:autoSpaceDE w:val="0"/>
        <w:autoSpaceDN/>
        <w:adjustRightInd w:val="0"/>
        <w:spacing w:after="160" w:line="254" w:lineRule="exact"/>
        <w:ind w:left="993"/>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w przypadku wykonywania niniejszej umowy przez Przyjmującego zamówienie w stanie wskazującym na spożycie alkoholu lub środków odurzających.</w:t>
      </w:r>
    </w:p>
    <w:p w14:paraId="5D412D39" w14:textId="77777777" w:rsidR="004E79F4" w:rsidRPr="004E79F4" w:rsidRDefault="004E79F4" w:rsidP="00D1171E">
      <w:pPr>
        <w:widowControl/>
        <w:numPr>
          <w:ilvl w:val="0"/>
          <w:numId w:val="39"/>
        </w:numPr>
        <w:suppressAutoHyphens w:val="0"/>
        <w:autoSpaceDE w:val="0"/>
        <w:autoSpaceDN/>
        <w:spacing w:after="160" w:line="259" w:lineRule="auto"/>
        <w:contextualSpacing/>
        <w:jc w:val="both"/>
        <w:rPr>
          <w:rFonts w:eastAsia="Calibri" w:cs="Times New Roman"/>
          <w:noProof/>
          <w:kern w:val="0"/>
          <w:sz w:val="22"/>
          <w:szCs w:val="22"/>
          <w:lang w:eastAsia="zh-CN" w:bidi="ar-SA"/>
        </w:rPr>
      </w:pPr>
      <w:r w:rsidRPr="004E79F4">
        <w:rPr>
          <w:rFonts w:eastAsia="Calibri" w:cs="Times New Roman"/>
          <w:noProof/>
          <w:kern w:val="0"/>
          <w:sz w:val="22"/>
          <w:szCs w:val="22"/>
          <w:lang w:eastAsia="en-US" w:bidi="ar-SA"/>
        </w:rPr>
        <w:t>Udzielający zamówienia jest uprawniony do rozwiązania niniejszej umowy bez zachowania okresu wypowiedzenia w przypadku rozwiązania lub wygaśnięcia umowy zawartej przez Udzielającego zamówienie z NFZ, obejmującej finansowanie świadczeń zdrowotnych będących przedmiotem niniejszej umowy.</w:t>
      </w:r>
    </w:p>
    <w:p w14:paraId="2870C112" w14:textId="77777777" w:rsidR="004E79F4" w:rsidRPr="004E79F4" w:rsidRDefault="004E79F4" w:rsidP="004E79F4">
      <w:pPr>
        <w:widowControl/>
        <w:autoSpaceDN/>
        <w:ind w:left="284"/>
        <w:jc w:val="both"/>
        <w:rPr>
          <w:rFonts w:eastAsia="Times New Roman" w:cs="Times New Roman"/>
          <w:kern w:val="0"/>
          <w:sz w:val="22"/>
          <w:szCs w:val="22"/>
          <w:lang w:eastAsia="zh-CN" w:bidi="ar-SA"/>
        </w:rPr>
      </w:pPr>
    </w:p>
    <w:p w14:paraId="08AB8F75" w14:textId="77777777" w:rsidR="004E79F4" w:rsidRPr="004E79F4" w:rsidRDefault="004E79F4" w:rsidP="004E79F4">
      <w:pPr>
        <w:widowControl/>
        <w:autoSpaceDE w:val="0"/>
        <w:autoSpaceDN/>
        <w:adjustRightInd w:val="0"/>
        <w:contextualSpacing/>
        <w:jc w:val="center"/>
        <w:rPr>
          <w:rFonts w:eastAsia="Calibri" w:cs="Times New Roman"/>
          <w:b/>
          <w:kern w:val="0"/>
          <w:sz w:val="22"/>
          <w:szCs w:val="22"/>
          <w:lang w:eastAsia="zh-CN" w:bidi="ar-SA"/>
        </w:rPr>
      </w:pPr>
    </w:p>
    <w:p w14:paraId="38AB2CA8" w14:textId="77777777" w:rsidR="004E79F4" w:rsidRPr="004E79F4" w:rsidRDefault="004E79F4" w:rsidP="004E79F4">
      <w:pPr>
        <w:widowControl/>
        <w:autoSpaceDE w:val="0"/>
        <w:autoSpaceDN/>
        <w:adjustRightInd w:val="0"/>
        <w:contextualSpacing/>
        <w:jc w:val="center"/>
        <w:rPr>
          <w:rFonts w:eastAsia="Calibri" w:cs="Times New Roman"/>
          <w:b/>
          <w:kern w:val="0"/>
          <w:sz w:val="22"/>
          <w:szCs w:val="22"/>
          <w:lang w:eastAsia="zh-CN" w:bidi="ar-SA"/>
        </w:rPr>
      </w:pPr>
    </w:p>
    <w:p w14:paraId="19DD08DE" w14:textId="77777777" w:rsidR="004E79F4" w:rsidRPr="004E79F4" w:rsidRDefault="004E79F4" w:rsidP="004E79F4">
      <w:pPr>
        <w:widowControl/>
        <w:autoSpaceDE w:val="0"/>
        <w:autoSpaceDN/>
        <w:adjustRightInd w:val="0"/>
        <w:contextualSpacing/>
        <w:jc w:val="center"/>
        <w:rPr>
          <w:rFonts w:eastAsia="Calibri" w:cs="Times New Roman"/>
          <w:b/>
          <w:kern w:val="0"/>
          <w:sz w:val="22"/>
          <w:szCs w:val="22"/>
          <w:lang w:eastAsia="zh-CN" w:bidi="ar-SA"/>
        </w:rPr>
      </w:pPr>
      <w:r w:rsidRPr="004E79F4">
        <w:rPr>
          <w:rFonts w:eastAsia="Calibri" w:cs="Times New Roman"/>
          <w:b/>
          <w:kern w:val="0"/>
          <w:sz w:val="22"/>
          <w:szCs w:val="22"/>
          <w:lang w:eastAsia="zh-CN" w:bidi="ar-SA"/>
        </w:rPr>
        <w:t>§ 12</w:t>
      </w:r>
    </w:p>
    <w:p w14:paraId="4FA9EC56" w14:textId="77777777" w:rsidR="004E79F4" w:rsidRPr="004E79F4" w:rsidRDefault="004E79F4" w:rsidP="004E79F4">
      <w:pPr>
        <w:widowControl/>
        <w:autoSpaceDE w:val="0"/>
        <w:autoSpaceDN/>
        <w:adjustRightInd w:val="0"/>
        <w:contextualSpacing/>
        <w:jc w:val="center"/>
        <w:rPr>
          <w:rFonts w:eastAsia="Calibri" w:cs="Times New Roman"/>
          <w:b/>
          <w:kern w:val="0"/>
          <w:sz w:val="22"/>
          <w:szCs w:val="22"/>
          <w:lang w:eastAsia="zh-CN" w:bidi="ar-SA"/>
        </w:rPr>
      </w:pPr>
      <w:r w:rsidRPr="004E79F4">
        <w:rPr>
          <w:rFonts w:eastAsia="Calibri" w:cs="Times New Roman"/>
          <w:b/>
          <w:kern w:val="0"/>
          <w:sz w:val="22"/>
          <w:szCs w:val="22"/>
          <w:lang w:eastAsia="zh-CN" w:bidi="ar-SA"/>
        </w:rPr>
        <w:t>RODO</w:t>
      </w:r>
    </w:p>
    <w:p w14:paraId="44DC8837" w14:textId="77777777" w:rsidR="004E79F4" w:rsidRPr="004E79F4" w:rsidRDefault="004E79F4" w:rsidP="00D1171E">
      <w:pPr>
        <w:widowControl/>
        <w:numPr>
          <w:ilvl w:val="1"/>
          <w:numId w:val="42"/>
        </w:numPr>
        <w:suppressAutoHyphens w:val="0"/>
        <w:autoSpaceDN/>
        <w:spacing w:after="200" w:line="240" w:lineRule="exact"/>
        <w:ind w:left="142"/>
        <w:contextualSpacing/>
        <w:jc w:val="both"/>
        <w:textAlignment w:val="baseline"/>
        <w:rPr>
          <w:rFonts w:eastAsia="Calibri" w:cs="Times New Roman"/>
          <w:noProof/>
          <w:sz w:val="22"/>
          <w:szCs w:val="22"/>
          <w:lang w:eastAsia="en-US" w:bidi="ar-SA"/>
        </w:rPr>
      </w:pPr>
      <w:r w:rsidRPr="004E79F4">
        <w:rPr>
          <w:rFonts w:eastAsia="Calibri" w:cs="Times New Roman"/>
          <w:noProof/>
          <w:sz w:val="22"/>
          <w:szCs w:val="22"/>
          <w:lang w:eastAsia="en-US" w:bidi="ar-SA"/>
        </w:rPr>
        <w:t xml:space="preserve">Przyjmujący zamówienie jest zobowiązany do noszenia identyfikatora określającego imię, nazwisko i wykonywaną funkcję. Udzielający zamówienie jest zobowiązany do wyposażenia Przyjmującego zamówienie w identyfikator  </w:t>
      </w:r>
    </w:p>
    <w:p w14:paraId="5B62922D" w14:textId="77777777" w:rsidR="004E79F4" w:rsidRPr="004E79F4" w:rsidRDefault="004E79F4" w:rsidP="00D1171E">
      <w:pPr>
        <w:widowControl/>
        <w:numPr>
          <w:ilvl w:val="1"/>
          <w:numId w:val="42"/>
        </w:numPr>
        <w:suppressAutoHyphens w:val="0"/>
        <w:autoSpaceDN/>
        <w:spacing w:after="200" w:line="240" w:lineRule="exact"/>
        <w:ind w:left="142"/>
        <w:contextualSpacing/>
        <w:jc w:val="both"/>
        <w:textAlignment w:val="baseline"/>
        <w:rPr>
          <w:rFonts w:eastAsia="Calibri" w:cs="Times New Roman"/>
          <w:noProof/>
          <w:sz w:val="22"/>
          <w:szCs w:val="22"/>
          <w:lang w:eastAsia="en-US" w:bidi="ar-SA"/>
        </w:rPr>
      </w:pPr>
      <w:r w:rsidRPr="004E79F4">
        <w:rPr>
          <w:rFonts w:eastAsia="Calibri" w:cs="Times New Roman"/>
          <w:noProof/>
          <w:sz w:val="22"/>
          <w:szCs w:val="22"/>
          <w:lang w:eastAsia="en-US" w:bidi="ar-SA"/>
        </w:rPr>
        <w:t xml:space="preserve">Przyjmujący zamówienie jest zobowiązany do zachowania w tajemnicy wszelkich danych uzyskanych w czasie realizacji umowy, zarówno w czasie jej trwania, jak i po jej ustaniu i poddania się kontroli Zleceniodawcy w zakresie wykonywania obowiązków wynikających z ustawy z dnia 10.05.2018 r. o ochronie danych osobowych (Dz. U. z 2018 r., poz. 1000).  </w:t>
      </w:r>
    </w:p>
    <w:p w14:paraId="6F8EAD46" w14:textId="77777777" w:rsidR="004E79F4" w:rsidRPr="004E79F4" w:rsidRDefault="004E79F4" w:rsidP="00D1171E">
      <w:pPr>
        <w:widowControl/>
        <w:numPr>
          <w:ilvl w:val="1"/>
          <w:numId w:val="42"/>
        </w:numPr>
        <w:suppressAutoHyphens w:val="0"/>
        <w:autoSpaceDN/>
        <w:spacing w:after="200" w:line="240" w:lineRule="exact"/>
        <w:ind w:left="142"/>
        <w:contextualSpacing/>
        <w:jc w:val="both"/>
        <w:textAlignment w:val="baseline"/>
        <w:rPr>
          <w:rFonts w:eastAsia="Calibri" w:cs="Times New Roman"/>
          <w:noProof/>
          <w:sz w:val="22"/>
          <w:szCs w:val="22"/>
          <w:lang w:eastAsia="en-US" w:bidi="ar-SA"/>
        </w:rPr>
      </w:pPr>
      <w:r w:rsidRPr="004E79F4">
        <w:rPr>
          <w:rFonts w:eastAsia="Calibri" w:cs="Times New Roman"/>
          <w:noProof/>
          <w:sz w:val="22"/>
          <w:szCs w:val="22"/>
          <w:lang w:eastAsia="en-US" w:bidi="ar-SA"/>
        </w:rPr>
        <w:t>Przyjmujący Zamówienie jest zobowiązany do przestrzegania przepisów o ochronie danych osobowych, do zachowania w tajemnicy danych osobowych, w tym danych sensytywnych (wrażliwych tj. danych o pochodzeniu rasowym lub etnicznym, danych o stanie zdrowia, danych o kodzie genetycznym, nałogach, danych dot. życia seksualnego), z którymi zetknął się w trakcie wykonywania czynności związanych z wykonywaniem prac zleconych przez Udzielającego zamówienie, zobowiązuje się chronić dane osobowe przed dostępem do nich osób do tego nieupoważnionych oraz przed nielegalnym ujawnieniem.</w:t>
      </w:r>
    </w:p>
    <w:p w14:paraId="4F9A49F8" w14:textId="77777777" w:rsidR="004E79F4" w:rsidRPr="004E79F4" w:rsidRDefault="004E79F4" w:rsidP="00D1171E">
      <w:pPr>
        <w:widowControl/>
        <w:numPr>
          <w:ilvl w:val="1"/>
          <w:numId w:val="42"/>
        </w:numPr>
        <w:suppressAutoHyphens w:val="0"/>
        <w:autoSpaceDN/>
        <w:spacing w:after="200" w:line="240" w:lineRule="exact"/>
        <w:ind w:left="142"/>
        <w:contextualSpacing/>
        <w:jc w:val="both"/>
        <w:textAlignment w:val="baseline"/>
        <w:rPr>
          <w:rFonts w:eastAsia="Calibri" w:cs="Times New Roman"/>
          <w:noProof/>
          <w:sz w:val="22"/>
          <w:szCs w:val="22"/>
          <w:lang w:eastAsia="en-US" w:bidi="ar-SA"/>
        </w:rPr>
      </w:pPr>
      <w:r w:rsidRPr="004E79F4">
        <w:rPr>
          <w:rFonts w:eastAsia="Calibri" w:cs="Times New Roman"/>
          <w:noProof/>
          <w:sz w:val="22"/>
          <w:szCs w:val="22"/>
          <w:lang w:eastAsia="en-US" w:bidi="ar-SA"/>
        </w:rPr>
        <w:t>W celu zapewnienia prawidłowej oraz należytej realizacji postanowień niniejszej umowy Udzielający zamówienie jako administrator danych powierza Przyjmującemu zamówienie przetwarzanie danych osobowych pacjentów objętych świadczeniami zdrowotnymi objętymi niniejszą umową, w szczególności imię, nazwisko, pesel, adres, dane o zdrowiu. Powierzenie, o którym mowa obowiązuje na czas związania niniejszą umową, w związku z czym wszelkie informacje o pacjentach mogą być przez Przyjmującego zamówienie użyte tylko w celu realizacji przedmiotu niniejszej umowy. Poprzez przetwarzanie danych osobowych należy rozumieć: zbieranie, zapisywanie, modyfikację oraz utrwalanie danych osobowych pacjentów.</w:t>
      </w:r>
    </w:p>
    <w:p w14:paraId="6D148C87" w14:textId="77777777" w:rsidR="004E79F4" w:rsidRPr="004E79F4" w:rsidRDefault="004E79F4" w:rsidP="00D1171E">
      <w:pPr>
        <w:widowControl/>
        <w:numPr>
          <w:ilvl w:val="1"/>
          <w:numId w:val="42"/>
        </w:numPr>
        <w:suppressAutoHyphens w:val="0"/>
        <w:autoSpaceDN/>
        <w:spacing w:after="200" w:line="240" w:lineRule="exact"/>
        <w:ind w:left="142"/>
        <w:contextualSpacing/>
        <w:jc w:val="both"/>
        <w:textAlignment w:val="baseline"/>
        <w:rPr>
          <w:rFonts w:eastAsia="Calibri" w:cs="Times New Roman"/>
          <w:noProof/>
          <w:sz w:val="22"/>
          <w:szCs w:val="22"/>
          <w:lang w:eastAsia="en-US" w:bidi="ar-SA"/>
        </w:rPr>
      </w:pPr>
      <w:r w:rsidRPr="004E79F4">
        <w:rPr>
          <w:rFonts w:eastAsia="Calibri" w:cs="Times New Roman"/>
          <w:noProof/>
          <w:sz w:val="22"/>
          <w:szCs w:val="22"/>
          <w:lang w:eastAsia="en-US" w:bidi="ar-SA"/>
        </w:rPr>
        <w:t xml:space="preserve">Administratorem danych osobowych zawartych w umowie jest Udzielający zamówienia. Dane przetwarzane są w celu wykonania umowy, której stroną jest osoba, której dane dotyczą. Podanie danych niezbędnych do wykonania umowy jest konieczne, zgodnie z art. 353 [1] kodeksu cywilnego. Dane nie są przekazywane żadnym nieuprawnionym odbiorcom, ani też do państw trzecich. Odbiorcami danych mogą być jedynie osoby i podmioty upoważnione do przetwarzania danych oraz uprawnione na podstawie przepisów prawa organy publiczne. Dane są przechowywane przez czas niezbędny do wykonania umowy, a także określony w szczególnych przepisach prawa oraz przez okres przedawnienia roszczeń przysługujących administratorowi danych i w stosunku do niego. Osobie, której dane dotyczą, przysługuje prawo wglądu w swoje dane i prawo ich uzupełniania i poprawiania. </w:t>
      </w:r>
      <w:r w:rsidRPr="004E79F4">
        <w:rPr>
          <w:rFonts w:eastAsia="Calibri" w:cs="Times New Roman"/>
          <w:noProof/>
          <w:sz w:val="22"/>
          <w:szCs w:val="22"/>
          <w:lang w:eastAsia="en-US" w:bidi="ar-SA"/>
        </w:rPr>
        <w:lastRenderedPageBreak/>
        <w:t xml:space="preserve">Szczegółowe informacje dotyczące zasad przetwarzania i ochrony danych osobowych podane są w Polityce ochrony danych dostępnej w siedzibie i na stronach Administratora. </w:t>
      </w:r>
    </w:p>
    <w:p w14:paraId="4860044A" w14:textId="77777777" w:rsidR="004E79F4" w:rsidRPr="004E79F4" w:rsidRDefault="004E79F4" w:rsidP="004E79F4">
      <w:pPr>
        <w:widowControl/>
        <w:autoSpaceDN/>
        <w:spacing w:line="240" w:lineRule="exact"/>
        <w:jc w:val="both"/>
        <w:rPr>
          <w:rFonts w:eastAsia="Times New Roman" w:cs="Times New Roman"/>
          <w:kern w:val="0"/>
          <w:sz w:val="22"/>
          <w:szCs w:val="22"/>
          <w:lang w:eastAsia="zh-CN" w:bidi="ar-SA"/>
        </w:rPr>
      </w:pPr>
    </w:p>
    <w:p w14:paraId="26915E6E" w14:textId="77777777" w:rsidR="004E79F4" w:rsidRPr="004E79F4" w:rsidRDefault="004E79F4" w:rsidP="004E79F4">
      <w:pPr>
        <w:widowControl/>
        <w:autoSpaceDN/>
        <w:spacing w:line="240" w:lineRule="exact"/>
        <w:jc w:val="both"/>
        <w:rPr>
          <w:rFonts w:eastAsia="Times New Roman" w:cs="Times New Roman"/>
          <w:kern w:val="0"/>
          <w:sz w:val="22"/>
          <w:szCs w:val="22"/>
          <w:lang w:eastAsia="zh-CN" w:bidi="ar-SA"/>
        </w:rPr>
      </w:pPr>
    </w:p>
    <w:p w14:paraId="31E069BE"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 13</w:t>
      </w:r>
    </w:p>
    <w:p w14:paraId="09457851"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49256A2E"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r w:rsidRPr="004E79F4">
        <w:rPr>
          <w:rFonts w:eastAsia="Times New Roman" w:cs="Times New Roman"/>
          <w:b/>
          <w:bCs/>
          <w:kern w:val="0"/>
          <w:sz w:val="22"/>
          <w:szCs w:val="22"/>
          <w:lang w:eastAsia="pl-PL" w:bidi="ar-SA"/>
        </w:rPr>
        <w:t>Postanowienia końcowe</w:t>
      </w:r>
    </w:p>
    <w:p w14:paraId="3B674DBD" w14:textId="77777777" w:rsidR="004E79F4" w:rsidRPr="004E79F4" w:rsidRDefault="004E79F4" w:rsidP="004E79F4">
      <w:pPr>
        <w:keepNext/>
        <w:widowControl/>
        <w:suppressAutoHyphens w:val="0"/>
        <w:autoSpaceDE w:val="0"/>
        <w:adjustRightInd w:val="0"/>
        <w:jc w:val="center"/>
        <w:rPr>
          <w:rFonts w:eastAsia="Times New Roman" w:cs="Times New Roman"/>
          <w:b/>
          <w:bCs/>
          <w:kern w:val="0"/>
          <w:sz w:val="22"/>
          <w:szCs w:val="22"/>
          <w:lang w:eastAsia="pl-PL" w:bidi="ar-SA"/>
        </w:rPr>
      </w:pPr>
    </w:p>
    <w:p w14:paraId="051E1C23" w14:textId="77777777" w:rsidR="004E79F4" w:rsidRPr="004E79F4" w:rsidRDefault="004E79F4" w:rsidP="00D1171E">
      <w:pPr>
        <w:widowControl/>
        <w:numPr>
          <w:ilvl w:val="0"/>
          <w:numId w:val="41"/>
        </w:numPr>
        <w:tabs>
          <w:tab w:val="left" w:pos="350"/>
        </w:tabs>
        <w:suppressAutoHyphens w:val="0"/>
        <w:autoSpaceDE w:val="0"/>
        <w:autoSpaceDN/>
        <w:adjustRightInd w:val="0"/>
        <w:spacing w:after="160" w:line="250" w:lineRule="exact"/>
        <w:ind w:left="284"/>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Jeżeli w trakcie realizowania umowy wystąpią okoliczności, których nie można było przewidzieć przy jej zawieraniu będzie to podstawą do renegocjacji warunków umowy.</w:t>
      </w:r>
    </w:p>
    <w:p w14:paraId="6F2A2156" w14:textId="77777777" w:rsidR="004E79F4" w:rsidRPr="004E79F4" w:rsidRDefault="004E79F4" w:rsidP="00D1171E">
      <w:pPr>
        <w:widowControl/>
        <w:numPr>
          <w:ilvl w:val="0"/>
          <w:numId w:val="41"/>
        </w:numPr>
        <w:tabs>
          <w:tab w:val="left" w:pos="350"/>
        </w:tabs>
        <w:suppressAutoHyphens w:val="0"/>
        <w:autoSpaceDE w:val="0"/>
        <w:autoSpaceDN/>
        <w:adjustRightInd w:val="0"/>
        <w:spacing w:after="160" w:line="250" w:lineRule="exact"/>
        <w:ind w:left="284"/>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Wszelkie zmiany  niniejszej  umowy wymagają formy  pisemnej  pod  rygorem nieważności.</w:t>
      </w:r>
    </w:p>
    <w:p w14:paraId="3E4DCA0B" w14:textId="77777777" w:rsidR="004E79F4" w:rsidRPr="004E79F4" w:rsidRDefault="004E79F4" w:rsidP="00D1171E">
      <w:pPr>
        <w:widowControl/>
        <w:numPr>
          <w:ilvl w:val="0"/>
          <w:numId w:val="41"/>
        </w:numPr>
        <w:tabs>
          <w:tab w:val="left" w:pos="350"/>
        </w:tabs>
        <w:suppressAutoHyphens w:val="0"/>
        <w:autoSpaceDE w:val="0"/>
        <w:autoSpaceDN/>
        <w:adjustRightInd w:val="0"/>
        <w:spacing w:after="160" w:line="250" w:lineRule="exact"/>
        <w:ind w:left="284"/>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W sprawach nieuregulowanych niniejszą umową stosuje się w szczególności przepisy Kodeksu cywilnego, przepisy Ustawy o działalności leczniczej oraz Ustawy o zawodach lekarza i lekarza dentysty, a także przepisy wykonawcze do wyżej wymienionych ustaw.</w:t>
      </w:r>
    </w:p>
    <w:p w14:paraId="494CCDC1" w14:textId="77777777" w:rsidR="004E79F4" w:rsidRPr="004E79F4" w:rsidRDefault="004E79F4" w:rsidP="00D1171E">
      <w:pPr>
        <w:widowControl/>
        <w:numPr>
          <w:ilvl w:val="0"/>
          <w:numId w:val="41"/>
        </w:numPr>
        <w:tabs>
          <w:tab w:val="left" w:pos="350"/>
        </w:tabs>
        <w:suppressAutoHyphens w:val="0"/>
        <w:autoSpaceDE w:val="0"/>
        <w:autoSpaceDN/>
        <w:adjustRightInd w:val="0"/>
        <w:spacing w:after="160" w:line="250" w:lineRule="exact"/>
        <w:ind w:left="284"/>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Wszelkie spory wynikające z realizacji niniejszej umowy będą rozstrzygane w wyniku wzajemnych negocjacji, a jeżeli Strony nie dojdą do porozumienia spory wynikające z umowy rozpoznawać będzie sąd właściwy ze względu na siedzibę Udzielającego zamówienia.</w:t>
      </w:r>
    </w:p>
    <w:p w14:paraId="227E4313" w14:textId="77777777" w:rsidR="004E79F4" w:rsidRPr="004E79F4" w:rsidRDefault="004E79F4" w:rsidP="00D1171E">
      <w:pPr>
        <w:widowControl/>
        <w:numPr>
          <w:ilvl w:val="0"/>
          <w:numId w:val="41"/>
        </w:numPr>
        <w:tabs>
          <w:tab w:val="left" w:pos="350"/>
        </w:tabs>
        <w:suppressAutoHyphens w:val="0"/>
        <w:autoSpaceDE w:val="0"/>
        <w:autoSpaceDN/>
        <w:adjustRightInd w:val="0"/>
        <w:spacing w:after="160" w:line="250" w:lineRule="exact"/>
        <w:ind w:left="284"/>
        <w:jc w:val="both"/>
        <w:rPr>
          <w:rFonts w:eastAsia="Times New Roman" w:cs="Times New Roman"/>
          <w:kern w:val="0"/>
          <w:sz w:val="22"/>
          <w:szCs w:val="22"/>
          <w:lang w:eastAsia="pl-PL" w:bidi="ar-SA"/>
        </w:rPr>
      </w:pPr>
      <w:r w:rsidRPr="004E79F4">
        <w:rPr>
          <w:rFonts w:eastAsia="Times New Roman" w:cs="Times New Roman"/>
          <w:kern w:val="0"/>
          <w:sz w:val="22"/>
          <w:szCs w:val="22"/>
          <w:lang w:eastAsia="pl-PL" w:bidi="ar-SA"/>
        </w:rPr>
        <w:t>Umowę sporządza się w dwóch jednobrzmiących egzemplarzach - po jednym egzemplarzu dla każdej ze Stron.</w:t>
      </w:r>
    </w:p>
    <w:p w14:paraId="60E00133" w14:textId="77777777" w:rsidR="004E79F4" w:rsidRPr="004E79F4" w:rsidRDefault="004E79F4" w:rsidP="004E79F4">
      <w:pPr>
        <w:widowControl/>
        <w:tabs>
          <w:tab w:val="left" w:pos="350"/>
        </w:tabs>
        <w:suppressAutoHyphens w:val="0"/>
        <w:autoSpaceDE w:val="0"/>
        <w:adjustRightInd w:val="0"/>
        <w:spacing w:line="250" w:lineRule="exact"/>
        <w:ind w:left="350"/>
        <w:jc w:val="both"/>
        <w:rPr>
          <w:rFonts w:eastAsia="Times New Roman" w:cs="Times New Roman"/>
          <w:kern w:val="0"/>
          <w:sz w:val="22"/>
          <w:szCs w:val="22"/>
          <w:lang w:eastAsia="pl-PL" w:bidi="ar-SA"/>
        </w:rPr>
      </w:pPr>
    </w:p>
    <w:p w14:paraId="0C9ADE71" w14:textId="77777777" w:rsidR="004E79F4" w:rsidRPr="004E79F4" w:rsidRDefault="004E79F4" w:rsidP="004E79F4">
      <w:pPr>
        <w:widowControl/>
        <w:tabs>
          <w:tab w:val="left" w:pos="350"/>
        </w:tabs>
        <w:suppressAutoHyphens w:val="0"/>
        <w:autoSpaceDE w:val="0"/>
        <w:adjustRightInd w:val="0"/>
        <w:spacing w:line="250" w:lineRule="exact"/>
        <w:ind w:left="350"/>
        <w:jc w:val="both"/>
        <w:rPr>
          <w:rFonts w:eastAsia="Times New Roman" w:cs="Times New Roman"/>
          <w:kern w:val="0"/>
          <w:sz w:val="22"/>
          <w:szCs w:val="22"/>
          <w:lang w:eastAsia="pl-PL" w:bidi="ar-SA"/>
        </w:rPr>
      </w:pPr>
    </w:p>
    <w:p w14:paraId="2C545185" w14:textId="77777777" w:rsidR="004E79F4" w:rsidRPr="004E79F4" w:rsidRDefault="004E79F4" w:rsidP="004E79F4">
      <w:pPr>
        <w:widowControl/>
        <w:tabs>
          <w:tab w:val="left" w:pos="350"/>
        </w:tabs>
        <w:suppressAutoHyphens w:val="0"/>
        <w:autoSpaceDE w:val="0"/>
        <w:adjustRightInd w:val="0"/>
        <w:spacing w:line="250" w:lineRule="exact"/>
        <w:ind w:left="350"/>
        <w:jc w:val="both"/>
        <w:rPr>
          <w:rFonts w:eastAsia="Times New Roman" w:cs="Times New Roman"/>
          <w:kern w:val="0"/>
          <w:sz w:val="22"/>
          <w:szCs w:val="22"/>
          <w:lang w:eastAsia="pl-PL" w:bidi="ar-SA"/>
        </w:rPr>
      </w:pPr>
    </w:p>
    <w:p w14:paraId="7787E7D2" w14:textId="77777777" w:rsidR="004E79F4" w:rsidRPr="004E79F4" w:rsidRDefault="004E79F4" w:rsidP="004E79F4">
      <w:pPr>
        <w:widowControl/>
        <w:tabs>
          <w:tab w:val="left" w:pos="350"/>
        </w:tabs>
        <w:suppressAutoHyphens w:val="0"/>
        <w:autoSpaceDE w:val="0"/>
        <w:adjustRightInd w:val="0"/>
        <w:spacing w:line="250" w:lineRule="exact"/>
        <w:ind w:left="350"/>
        <w:jc w:val="both"/>
        <w:rPr>
          <w:rFonts w:eastAsia="Times New Roman" w:cs="Times New Roman"/>
          <w:kern w:val="0"/>
          <w:sz w:val="22"/>
          <w:szCs w:val="22"/>
          <w:lang w:eastAsia="pl-PL" w:bidi="ar-SA"/>
        </w:rPr>
      </w:pPr>
    </w:p>
    <w:p w14:paraId="33D558DA" w14:textId="77777777" w:rsidR="004E79F4" w:rsidRPr="004E79F4" w:rsidRDefault="004E79F4" w:rsidP="004E79F4">
      <w:pPr>
        <w:widowControl/>
        <w:tabs>
          <w:tab w:val="left" w:pos="350"/>
        </w:tabs>
        <w:suppressAutoHyphens w:val="0"/>
        <w:autoSpaceDE w:val="0"/>
        <w:adjustRightInd w:val="0"/>
        <w:spacing w:line="250" w:lineRule="exact"/>
        <w:ind w:left="350"/>
        <w:jc w:val="both"/>
        <w:rPr>
          <w:rFonts w:eastAsia="Times New Roman" w:cs="Times New Roman"/>
          <w:kern w:val="0"/>
          <w:sz w:val="22"/>
          <w:szCs w:val="22"/>
          <w:lang w:eastAsia="pl-PL" w:bidi="ar-SA"/>
        </w:rPr>
      </w:pPr>
    </w:p>
    <w:p w14:paraId="1ABE7CE3" w14:textId="77777777" w:rsidR="004E79F4" w:rsidRPr="004E79F4" w:rsidRDefault="004E79F4" w:rsidP="004E79F4">
      <w:pPr>
        <w:widowControl/>
        <w:tabs>
          <w:tab w:val="left" w:pos="350"/>
        </w:tabs>
        <w:suppressAutoHyphens w:val="0"/>
        <w:autoSpaceDE w:val="0"/>
        <w:adjustRightInd w:val="0"/>
        <w:spacing w:line="250" w:lineRule="exact"/>
        <w:ind w:left="350"/>
        <w:jc w:val="both"/>
        <w:rPr>
          <w:rFonts w:eastAsia="Times New Roman" w:cs="Times New Roman"/>
          <w:kern w:val="0"/>
          <w:sz w:val="22"/>
          <w:szCs w:val="22"/>
          <w:lang w:eastAsia="pl-PL" w:bidi="ar-SA"/>
        </w:rPr>
      </w:pPr>
    </w:p>
    <w:p w14:paraId="18C9D434" w14:textId="77777777" w:rsidR="004E79F4" w:rsidRPr="004E79F4" w:rsidRDefault="004E79F4" w:rsidP="004E79F4">
      <w:pPr>
        <w:widowControl/>
        <w:tabs>
          <w:tab w:val="left" w:pos="350"/>
        </w:tabs>
        <w:suppressAutoHyphens w:val="0"/>
        <w:autoSpaceDE w:val="0"/>
        <w:adjustRightInd w:val="0"/>
        <w:spacing w:line="250" w:lineRule="exact"/>
        <w:jc w:val="center"/>
        <w:rPr>
          <w:rFonts w:eastAsia="Times New Roman" w:cs="Times New Roman"/>
          <w:b/>
          <w:bCs/>
          <w:kern w:val="0"/>
          <w:sz w:val="22"/>
          <w:szCs w:val="22"/>
          <w:lang w:eastAsia="pl-PL" w:bidi="ar-SA"/>
        </w:rPr>
      </w:pPr>
      <w:r w:rsidRPr="004E79F4">
        <w:rPr>
          <w:rFonts w:eastAsia="Times New Roman" w:cs="Times New Roman"/>
          <w:noProof/>
          <w:kern w:val="0"/>
          <w:sz w:val="22"/>
          <w:szCs w:val="22"/>
          <w:lang w:eastAsia="pl-PL" w:bidi="ar-SA"/>
        </w:rPr>
        <mc:AlternateContent>
          <mc:Choice Requires="wps">
            <w:drawing>
              <wp:anchor distT="0" distB="0" distL="114300" distR="114300" simplePos="0" relativeHeight="251665408" behindDoc="0" locked="0" layoutInCell="1" allowOverlap="1" wp14:anchorId="57BE337D" wp14:editId="36CA211F">
                <wp:simplePos x="0" y="0"/>
                <wp:positionH relativeFrom="column">
                  <wp:posOffset>4797425</wp:posOffset>
                </wp:positionH>
                <wp:positionV relativeFrom="paragraph">
                  <wp:posOffset>626110</wp:posOffset>
                </wp:positionV>
                <wp:extent cx="768350" cy="161925"/>
                <wp:effectExtent l="0" t="0" r="12700" b="28575"/>
                <wp:wrapTopAndBottom/>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161925"/>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2C1DE570" w14:textId="77777777" w:rsidR="0038183D" w:rsidRDefault="0038183D" w:rsidP="004E79F4">
                            <w:pPr>
                              <w:pStyle w:val="Style15"/>
                              <w:widowControl/>
                              <w:jc w:val="both"/>
                              <w:rPr>
                                <w:rStyle w:val="FontStyle26"/>
                                <w:rFonts w:eastAsiaTheme="major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E337D" id="Pole tekstowe 3" o:spid="_x0000_s1029" type="#_x0000_t202" style="position:absolute;left:0;text-align:left;margin-left:377.75pt;margin-top:49.3pt;width:60.5pt;height: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" filled="f" strokecolor="white" strokeweight="0">
                <v:textbox inset="0,0,0,0">
                  <w:txbxContent>
                    <w:p w14:paraId="2C1DE570" w14:textId="77777777" w:rsidR="0038183D" w:rsidRDefault="0038183D" w:rsidP="004E79F4">
                      <w:pPr>
                        <w:pStyle w:val="Style15"/>
                        <w:widowControl/>
                        <w:jc w:val="both"/>
                        <w:rPr>
                          <w:rStyle w:val="FontStyle26"/>
                          <w:rFonts w:eastAsiaTheme="majorEastAsia"/>
                        </w:rPr>
                      </w:pPr>
                    </w:p>
                  </w:txbxContent>
                </v:textbox>
                <w10:wrap type="topAndBottom"/>
              </v:shape>
            </w:pict>
          </mc:Fallback>
        </mc:AlternateContent>
      </w:r>
      <w:r w:rsidRPr="004E79F4">
        <w:rPr>
          <w:rFonts w:eastAsia="Times New Roman" w:cs="Times New Roman"/>
          <w:b/>
          <w:bCs/>
          <w:kern w:val="0"/>
          <w:sz w:val="22"/>
          <w:szCs w:val="22"/>
          <w:lang w:eastAsia="pl-PL" w:bidi="ar-SA"/>
        </w:rPr>
        <w:t>Przyjmujący zamówienie</w:t>
      </w:r>
      <w:r w:rsidRPr="004E79F4">
        <w:rPr>
          <w:rFonts w:eastAsia="Times New Roman" w:cs="Times New Roman"/>
          <w:b/>
          <w:bCs/>
          <w:kern w:val="0"/>
          <w:sz w:val="22"/>
          <w:szCs w:val="22"/>
          <w:lang w:eastAsia="pl-PL" w:bidi="ar-SA"/>
        </w:rPr>
        <w:tab/>
      </w:r>
      <w:r w:rsidRPr="004E79F4">
        <w:rPr>
          <w:rFonts w:eastAsia="Times New Roman" w:cs="Times New Roman"/>
          <w:b/>
          <w:bCs/>
          <w:kern w:val="0"/>
          <w:sz w:val="22"/>
          <w:szCs w:val="22"/>
          <w:lang w:eastAsia="pl-PL" w:bidi="ar-SA"/>
        </w:rPr>
        <w:tab/>
      </w:r>
      <w:r w:rsidRPr="004E79F4">
        <w:rPr>
          <w:rFonts w:eastAsia="Times New Roman" w:cs="Times New Roman"/>
          <w:b/>
          <w:bCs/>
          <w:kern w:val="0"/>
          <w:sz w:val="22"/>
          <w:szCs w:val="22"/>
          <w:lang w:eastAsia="pl-PL" w:bidi="ar-SA"/>
        </w:rPr>
        <w:tab/>
      </w:r>
      <w:r w:rsidRPr="004E79F4">
        <w:rPr>
          <w:rFonts w:eastAsia="Times New Roman" w:cs="Times New Roman"/>
          <w:b/>
          <w:bCs/>
          <w:kern w:val="0"/>
          <w:sz w:val="22"/>
          <w:szCs w:val="22"/>
          <w:lang w:eastAsia="pl-PL" w:bidi="ar-SA"/>
        </w:rPr>
        <w:tab/>
      </w:r>
      <w:r w:rsidRPr="004E79F4">
        <w:rPr>
          <w:rFonts w:eastAsia="Times New Roman" w:cs="Times New Roman"/>
          <w:b/>
          <w:bCs/>
          <w:kern w:val="0"/>
          <w:sz w:val="22"/>
          <w:szCs w:val="22"/>
          <w:lang w:eastAsia="pl-PL" w:bidi="ar-SA"/>
        </w:rPr>
        <w:tab/>
      </w:r>
      <w:r w:rsidRPr="004E79F4">
        <w:rPr>
          <w:rFonts w:eastAsia="Times New Roman" w:cs="Times New Roman"/>
          <w:b/>
          <w:bCs/>
          <w:kern w:val="0"/>
          <w:sz w:val="22"/>
          <w:szCs w:val="22"/>
          <w:lang w:eastAsia="pl-PL" w:bidi="ar-SA"/>
        </w:rPr>
        <w:tab/>
        <w:t>Udzielający zamówienia</w:t>
      </w:r>
    </w:p>
    <w:p w14:paraId="11DE8A29" w14:textId="77777777" w:rsidR="004E79F4" w:rsidRPr="004E79F4" w:rsidRDefault="004E79F4" w:rsidP="004E79F4">
      <w:pPr>
        <w:widowControl/>
        <w:tabs>
          <w:tab w:val="left" w:pos="350"/>
        </w:tabs>
        <w:suppressAutoHyphens w:val="0"/>
        <w:autoSpaceDE w:val="0"/>
        <w:adjustRightInd w:val="0"/>
        <w:spacing w:line="250" w:lineRule="exact"/>
        <w:jc w:val="both"/>
        <w:rPr>
          <w:rFonts w:eastAsia="Times New Roman" w:cs="Times New Roman"/>
          <w:b/>
          <w:kern w:val="0"/>
          <w:sz w:val="22"/>
          <w:szCs w:val="22"/>
          <w:lang w:eastAsia="pl-PL" w:bidi="ar-SA"/>
        </w:rPr>
      </w:pPr>
    </w:p>
    <w:p w14:paraId="2167145F" w14:textId="77777777" w:rsidR="004E79F4" w:rsidRPr="004E79F4" w:rsidRDefault="004E79F4" w:rsidP="004E79F4">
      <w:pPr>
        <w:widowControl/>
        <w:autoSpaceDE w:val="0"/>
        <w:autoSpaceDN/>
        <w:rPr>
          <w:rFonts w:eastAsia="Arial Unicode MS" w:cs="Times New Roman"/>
          <w:bCs/>
          <w:color w:val="000000"/>
          <w:kern w:val="0"/>
          <w:sz w:val="22"/>
          <w:szCs w:val="22"/>
          <w:lang w:eastAsia="zh-CN" w:bidi="ar-SA"/>
        </w:rPr>
      </w:pPr>
    </w:p>
    <w:p w14:paraId="0A855350" w14:textId="77777777" w:rsidR="004E79F4" w:rsidRPr="004E79F4" w:rsidRDefault="004E79F4" w:rsidP="004E79F4">
      <w:pPr>
        <w:widowControl/>
        <w:autoSpaceDN/>
        <w:jc w:val="center"/>
        <w:rPr>
          <w:rFonts w:eastAsia="Arial Unicode MS" w:cs="Times New Roman"/>
          <w:b/>
          <w:bCs/>
          <w:color w:val="000000"/>
          <w:kern w:val="0"/>
          <w:sz w:val="22"/>
          <w:szCs w:val="22"/>
          <w:lang w:eastAsia="zh-CN" w:bidi="ar-SA"/>
        </w:rPr>
      </w:pPr>
    </w:p>
    <w:p w14:paraId="37D9CC86" w14:textId="77777777" w:rsidR="004E79F4" w:rsidRPr="004E79F4" w:rsidRDefault="004E79F4" w:rsidP="004E79F4">
      <w:pPr>
        <w:widowControl/>
        <w:autoSpaceDN/>
        <w:jc w:val="center"/>
        <w:rPr>
          <w:rFonts w:eastAsia="Arial Unicode MS" w:cs="Times New Roman"/>
          <w:b/>
          <w:bCs/>
          <w:color w:val="000000"/>
          <w:kern w:val="0"/>
          <w:sz w:val="22"/>
          <w:szCs w:val="22"/>
          <w:lang w:eastAsia="zh-CN" w:bidi="ar-SA"/>
        </w:rPr>
      </w:pPr>
    </w:p>
    <w:p w14:paraId="39880DD1" w14:textId="77777777" w:rsidR="004E79F4" w:rsidRPr="004E79F4" w:rsidRDefault="004E79F4" w:rsidP="004E79F4">
      <w:pPr>
        <w:widowControl/>
        <w:autoSpaceDN/>
        <w:jc w:val="center"/>
        <w:rPr>
          <w:rFonts w:eastAsia="Arial Unicode MS" w:cs="Times New Roman"/>
          <w:b/>
          <w:bCs/>
          <w:color w:val="000000"/>
          <w:kern w:val="0"/>
          <w:sz w:val="22"/>
          <w:szCs w:val="22"/>
          <w:lang w:eastAsia="zh-CN" w:bidi="ar-SA"/>
        </w:rPr>
      </w:pPr>
    </w:p>
    <w:p w14:paraId="3386DC4D" w14:textId="77777777" w:rsidR="004E79F4" w:rsidRPr="004E79F4" w:rsidRDefault="004E79F4" w:rsidP="004E79F4">
      <w:pPr>
        <w:widowControl/>
        <w:suppressAutoHyphens w:val="0"/>
        <w:autoSpaceDN/>
        <w:spacing w:after="160" w:line="259" w:lineRule="auto"/>
        <w:rPr>
          <w:rFonts w:asciiTheme="minorHAnsi" w:eastAsiaTheme="minorHAnsi" w:hAnsiTheme="minorHAnsi" w:cstheme="minorBidi"/>
          <w:kern w:val="0"/>
          <w:sz w:val="22"/>
          <w:szCs w:val="22"/>
          <w:lang w:eastAsia="en-US" w:bidi="ar-SA"/>
        </w:rPr>
      </w:pPr>
    </w:p>
    <w:p w14:paraId="10467600" w14:textId="3B59F7EA" w:rsidR="004E79F4" w:rsidRDefault="004E79F4" w:rsidP="004E79F4">
      <w:pPr>
        <w:widowControl/>
        <w:suppressAutoHyphens w:val="0"/>
        <w:autoSpaceDN/>
        <w:spacing w:line="276" w:lineRule="auto"/>
        <w:jc w:val="center"/>
        <w:rPr>
          <w:rFonts w:eastAsia="Calibri" w:cs="Times New Roman"/>
          <w:bCs/>
          <w:kern w:val="0"/>
          <w:sz w:val="22"/>
          <w:szCs w:val="22"/>
          <w:lang w:eastAsia="zh-CN" w:bidi="ar-SA"/>
        </w:rPr>
      </w:pPr>
    </w:p>
    <w:p w14:paraId="0588B104" w14:textId="67FB943B"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39729AF6" w14:textId="7CAFAF0C"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7ADB5DD6" w14:textId="4CABCBF5"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75BC6186" w14:textId="56F6449E"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40B353D0" w14:textId="3AA33A6A"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2304C4E8" w14:textId="0902CE4D"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4BB12787" w14:textId="664651CA"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32BC93DE" w14:textId="07816B31"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0AF9EB7B" w14:textId="30CB7566"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086387E0" w14:textId="6D604A3B"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220C9992" w14:textId="586C2B50"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48C67B85" w14:textId="017D86E5"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47ACB00B" w14:textId="46EA8052"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2D49A56E" w14:textId="7D5C260E"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532CD0A9" w14:textId="794DBAAF"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35FFBCDE" w14:textId="2EFD5CB4"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48DA26E1" w14:textId="74125622"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7E7F52BB" w14:textId="7595BDDA"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0CA14005" w14:textId="2121C1FB"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271B7C92" w14:textId="6486C454"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2126BBCF" w14:textId="65FFC040"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1F7F3F1A" w14:textId="6FA498D7" w:rsidR="00FF0365"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18886C7D" w14:textId="77777777" w:rsidR="00FF0365" w:rsidRPr="004E79F4" w:rsidRDefault="00FF0365" w:rsidP="004E79F4">
      <w:pPr>
        <w:widowControl/>
        <w:suppressAutoHyphens w:val="0"/>
        <w:autoSpaceDN/>
        <w:spacing w:line="276" w:lineRule="auto"/>
        <w:jc w:val="center"/>
        <w:rPr>
          <w:rFonts w:eastAsia="Calibri" w:cs="Times New Roman"/>
          <w:bCs/>
          <w:kern w:val="0"/>
          <w:sz w:val="22"/>
          <w:szCs w:val="22"/>
          <w:lang w:eastAsia="zh-CN" w:bidi="ar-SA"/>
        </w:rPr>
      </w:pPr>
    </w:p>
    <w:p w14:paraId="7A29924C" w14:textId="77777777" w:rsidR="004E79F4" w:rsidRPr="004E79F4" w:rsidRDefault="004E79F4" w:rsidP="004E79F4">
      <w:pPr>
        <w:widowControl/>
        <w:autoSpaceDN/>
        <w:jc w:val="center"/>
        <w:rPr>
          <w:rFonts w:eastAsia="Calibri" w:cs="Times New Roman"/>
          <w:b/>
          <w:bCs/>
          <w:kern w:val="0"/>
          <w:lang w:eastAsia="zh-CN" w:bidi="ar-SA"/>
        </w:rPr>
      </w:pPr>
    </w:p>
    <w:p w14:paraId="27DE6592" w14:textId="77777777" w:rsidR="004E79F4" w:rsidRPr="004E79F4" w:rsidRDefault="004E79F4" w:rsidP="004E79F4">
      <w:pPr>
        <w:widowControl/>
        <w:autoSpaceDN/>
        <w:jc w:val="center"/>
        <w:rPr>
          <w:rFonts w:eastAsia="Calibri" w:cs="Times New Roman"/>
          <w:b/>
          <w:bCs/>
          <w:kern w:val="0"/>
          <w:lang w:eastAsia="zh-CN" w:bidi="ar-SA"/>
        </w:rPr>
      </w:pPr>
    </w:p>
    <w:p w14:paraId="75856625" w14:textId="77777777" w:rsidR="004E79F4" w:rsidRPr="00F144A6" w:rsidRDefault="004E79F4" w:rsidP="004E79F4">
      <w:pPr>
        <w:autoSpaceDE w:val="0"/>
        <w:jc w:val="center"/>
        <w:rPr>
          <w:rFonts w:eastAsia="Arial Unicode MS" w:cs="Times New Roman"/>
          <w:b/>
          <w:bCs/>
          <w:color w:val="000000"/>
          <w:lang w:eastAsia="pl-PL"/>
        </w:rPr>
      </w:pPr>
      <w:r w:rsidRPr="00F144A6">
        <w:rPr>
          <w:rFonts w:eastAsia="Calibri" w:cs="Times New Roman"/>
          <w:b/>
          <w:bCs/>
          <w:lang w:eastAsia="zh-CN"/>
        </w:rPr>
        <w:t xml:space="preserve">  UMOWA </w:t>
      </w:r>
    </w:p>
    <w:p w14:paraId="19AC8318" w14:textId="5F6436A1" w:rsidR="004E79F4" w:rsidRDefault="004E79F4" w:rsidP="004E79F4">
      <w:pPr>
        <w:jc w:val="center"/>
        <w:rPr>
          <w:rFonts w:eastAsia="Calibri" w:cs="Times New Roman"/>
          <w:b/>
          <w:bCs/>
          <w:lang w:eastAsia="zh-CN"/>
        </w:rPr>
      </w:pPr>
      <w:r w:rsidRPr="00F144A6">
        <w:rPr>
          <w:rFonts w:eastAsia="Calibri" w:cs="Times New Roman"/>
          <w:b/>
          <w:bCs/>
          <w:lang w:eastAsia="zh-CN"/>
        </w:rPr>
        <w:t xml:space="preserve">NA  WYKONYWANIE I OPIS BADAŃ </w:t>
      </w:r>
      <w:proofErr w:type="spellStart"/>
      <w:r w:rsidR="00FA2D0D">
        <w:rPr>
          <w:rFonts w:eastAsia="Calibri" w:cs="Times New Roman"/>
          <w:b/>
          <w:bCs/>
          <w:lang w:eastAsia="zh-CN"/>
        </w:rPr>
        <w:t>Holter</w:t>
      </w:r>
      <w:proofErr w:type="spellEnd"/>
      <w:r w:rsidR="00FA2D0D">
        <w:rPr>
          <w:rFonts w:eastAsia="Calibri" w:cs="Times New Roman"/>
          <w:b/>
          <w:bCs/>
          <w:lang w:eastAsia="zh-CN"/>
        </w:rPr>
        <w:t xml:space="preserve"> EKG </w:t>
      </w:r>
    </w:p>
    <w:p w14:paraId="2290AFB5" w14:textId="77777777" w:rsidR="00FA2D0D" w:rsidRPr="00F144A6" w:rsidRDefault="00FA2D0D" w:rsidP="004E79F4">
      <w:pPr>
        <w:jc w:val="center"/>
        <w:rPr>
          <w:rFonts w:eastAsia="Calibri" w:cs="Times New Roman"/>
          <w:b/>
          <w:bCs/>
          <w:lang w:eastAsia="zh-CN"/>
        </w:rPr>
      </w:pPr>
    </w:p>
    <w:p w14:paraId="0A2DE7B2" w14:textId="484D61C7" w:rsidR="004E79F4" w:rsidRPr="00A83D2E" w:rsidRDefault="004E79F4" w:rsidP="004E79F4">
      <w:pPr>
        <w:spacing w:line="240" w:lineRule="exact"/>
        <w:jc w:val="both"/>
        <w:rPr>
          <w:rFonts w:eastAsia="Calibri" w:cs="Times New Roman"/>
          <w:lang w:eastAsia="zh-CN"/>
        </w:rPr>
      </w:pPr>
      <w:r w:rsidRPr="00A83D2E">
        <w:rPr>
          <w:rFonts w:eastAsia="Calibri" w:cs="Times New Roman"/>
          <w:lang w:eastAsia="zh-CN"/>
        </w:rPr>
        <w:t xml:space="preserve">zawarta w  dniu </w:t>
      </w:r>
      <w:r w:rsidR="00FA2D0D">
        <w:rPr>
          <w:rFonts w:eastAsia="Calibri" w:cs="Times New Roman"/>
          <w:lang w:eastAsia="zh-CN"/>
        </w:rPr>
        <w:t>…………………</w:t>
      </w:r>
      <w:r w:rsidRPr="00A83D2E">
        <w:rPr>
          <w:rFonts w:eastAsia="Calibri" w:cs="Times New Roman"/>
          <w:lang w:eastAsia="zh-CN"/>
        </w:rPr>
        <w:t xml:space="preserve"> r. w Kutnie  pomiędzy: </w:t>
      </w:r>
    </w:p>
    <w:p w14:paraId="1E1E3F14" w14:textId="4F1ABC6E" w:rsidR="004E79F4" w:rsidRPr="00A83D2E" w:rsidRDefault="004E79F4" w:rsidP="004E79F4">
      <w:pPr>
        <w:spacing w:line="240" w:lineRule="exact"/>
        <w:jc w:val="both"/>
        <w:rPr>
          <w:rFonts w:eastAsia="Calibri" w:cs="Times New Roman"/>
        </w:rPr>
      </w:pPr>
      <w:r w:rsidRPr="00A83D2E">
        <w:rPr>
          <w:rFonts w:eastAsia="Calibri" w:cs="Times New Roman"/>
          <w:b/>
          <w:bCs/>
        </w:rPr>
        <w:t xml:space="preserve">„Kutnowski Szpital Samorządowy” </w:t>
      </w:r>
      <w:r w:rsidRPr="00A83D2E">
        <w:rPr>
          <w:rFonts w:eastAsia="Calibri" w:cs="Times New Roman"/>
        </w:rPr>
        <w:t>Spółka z ograniczoną odpowiedzialnością</w:t>
      </w:r>
      <w:r w:rsidRPr="00A83D2E">
        <w:rPr>
          <w:rFonts w:eastAsia="Calibri" w:cs="Times New Roman"/>
          <w:b/>
          <w:color w:val="000000"/>
        </w:rPr>
        <w:t xml:space="preserve"> </w:t>
      </w:r>
      <w:r w:rsidRPr="00A83D2E">
        <w:rPr>
          <w:rFonts w:eastAsia="Calibri" w:cs="Times New Roman"/>
        </w:rPr>
        <w:t xml:space="preserve">z siedzibą  w Kutnie ul. Kościuszki 52, wpisana do rejestru podmiotów  wykonujących działalność leczniczą  prowadzonego przez Wojewodę Łódzkiego pod nr </w:t>
      </w:r>
      <w:r w:rsidRPr="00A83D2E">
        <w:rPr>
          <w:rFonts w:eastAsia="Calibri" w:cs="Times New Roman"/>
          <w:color w:val="000000"/>
        </w:rPr>
        <w:t xml:space="preserve">000000025063, NIP 7752631681, REGON 100974785, </w:t>
      </w:r>
      <w:r w:rsidRPr="00A83D2E">
        <w:rPr>
          <w:rFonts w:eastAsia="Calibri" w:cs="Times New Roman"/>
        </w:rPr>
        <w:t>reprezentowany przez:</w:t>
      </w:r>
      <w:r w:rsidR="00FA2D0D">
        <w:rPr>
          <w:rFonts w:eastAsia="Calibri" w:cs="Times New Roman"/>
        </w:rPr>
        <w:t>…………………….</w:t>
      </w:r>
      <w:r w:rsidRPr="00A83D2E">
        <w:rPr>
          <w:rFonts w:eastAsia="Calibri" w:cs="Times New Roman"/>
          <w:bCs/>
          <w:color w:val="000000"/>
        </w:rPr>
        <w:t xml:space="preserve"> – Prezesa Zarządu, </w:t>
      </w:r>
      <w:r w:rsidRPr="00A83D2E">
        <w:rPr>
          <w:rFonts w:eastAsia="Calibri" w:cs="Times New Roman"/>
          <w:color w:val="000000"/>
          <w:lang w:eastAsia="zh-CN"/>
        </w:rPr>
        <w:t xml:space="preserve">zwanym dalej </w:t>
      </w:r>
      <w:r w:rsidRPr="00A83D2E">
        <w:rPr>
          <w:rFonts w:eastAsia="Calibri" w:cs="Times New Roman"/>
          <w:b/>
          <w:bCs/>
          <w:i/>
          <w:iCs/>
          <w:color w:val="000000"/>
          <w:lang w:eastAsia="zh-CN"/>
        </w:rPr>
        <w:t>„Udzielającym Zamówienia”</w:t>
      </w:r>
      <w:r w:rsidRPr="00A83D2E">
        <w:rPr>
          <w:rFonts w:eastAsia="Calibri" w:cs="Times New Roman"/>
          <w:b/>
          <w:bCs/>
          <w:color w:val="000000"/>
          <w:lang w:eastAsia="zh-CN"/>
        </w:rPr>
        <w:t>,</w:t>
      </w:r>
    </w:p>
    <w:p w14:paraId="0966AA93" w14:textId="72CEDB32" w:rsidR="004E79F4" w:rsidRDefault="004E79F4" w:rsidP="004E79F4">
      <w:pPr>
        <w:autoSpaceDE w:val="0"/>
        <w:adjustRightInd w:val="0"/>
        <w:jc w:val="both"/>
        <w:rPr>
          <w:rFonts w:eastAsia="Times New Roman" w:cs="Times New Roman"/>
          <w:b/>
          <w:lang w:eastAsia="pl-PL"/>
        </w:rPr>
      </w:pPr>
      <w:r w:rsidRPr="00A83D2E">
        <w:rPr>
          <w:rFonts w:eastAsia="Times New Roman" w:cs="Times New Roman"/>
          <w:lang w:eastAsia="zh-CN"/>
        </w:rPr>
        <w:tab/>
      </w:r>
      <w:r w:rsidRPr="00A83D2E">
        <w:rPr>
          <w:rFonts w:eastAsia="Times New Roman" w:cs="Times New Roman"/>
          <w:lang w:eastAsia="zh-CN"/>
        </w:rPr>
        <w:tab/>
      </w:r>
      <w:r w:rsidRPr="00A83D2E">
        <w:rPr>
          <w:rFonts w:eastAsia="Times New Roman" w:cs="Times New Roman"/>
          <w:lang w:eastAsia="zh-CN"/>
        </w:rPr>
        <w:tab/>
      </w:r>
      <w:r w:rsidRPr="00A83D2E">
        <w:rPr>
          <w:rFonts w:eastAsia="Times New Roman" w:cs="Times New Roman"/>
          <w:lang w:eastAsia="zh-CN"/>
        </w:rPr>
        <w:tab/>
      </w:r>
      <w:r w:rsidRPr="00A83D2E">
        <w:rPr>
          <w:rFonts w:eastAsia="Times New Roman" w:cs="Times New Roman"/>
          <w:lang w:eastAsia="zh-CN"/>
        </w:rPr>
        <w:tab/>
      </w:r>
      <w:r w:rsidRPr="00A83D2E">
        <w:rPr>
          <w:rFonts w:eastAsia="Times New Roman" w:cs="Times New Roman"/>
          <w:lang w:eastAsia="zh-CN"/>
        </w:rPr>
        <w:tab/>
        <w:t xml:space="preserve"> a</w:t>
      </w:r>
      <w:r w:rsidRPr="00A83D2E">
        <w:rPr>
          <w:rFonts w:eastAsia="Times New Roman" w:cs="Times New Roman"/>
          <w:b/>
          <w:lang w:eastAsia="pl-PL"/>
        </w:rPr>
        <w:t xml:space="preserve"> </w:t>
      </w:r>
    </w:p>
    <w:p w14:paraId="04BC0008" w14:textId="77777777" w:rsidR="00FF0365" w:rsidRPr="00A83D2E" w:rsidRDefault="00FF0365" w:rsidP="004E79F4">
      <w:pPr>
        <w:autoSpaceDE w:val="0"/>
        <w:adjustRightInd w:val="0"/>
        <w:jc w:val="both"/>
        <w:rPr>
          <w:rFonts w:eastAsia="Times New Roman" w:cs="Times New Roman"/>
          <w:b/>
          <w:lang w:eastAsia="pl-PL"/>
        </w:rPr>
      </w:pPr>
    </w:p>
    <w:p w14:paraId="42AA87BE" w14:textId="546B4EB6" w:rsidR="004E79F4" w:rsidRPr="00A83D2E" w:rsidRDefault="00FA2D0D" w:rsidP="004E79F4">
      <w:pPr>
        <w:autoSpaceDE w:val="0"/>
        <w:adjustRightInd w:val="0"/>
        <w:jc w:val="both"/>
        <w:rPr>
          <w:rFonts w:eastAsia="Times New Roman" w:cs="Times New Roman"/>
          <w:lang w:eastAsia="pl-PL"/>
        </w:rPr>
      </w:pPr>
      <w:r>
        <w:rPr>
          <w:rFonts w:eastAsia="Times New Roman" w:cs="Times New Roman"/>
          <w:lang w:eastAsia="pl-PL"/>
        </w:rPr>
        <w:t>………………………………….</w:t>
      </w:r>
      <w:r w:rsidR="004E79F4" w:rsidRPr="00A83D2E">
        <w:rPr>
          <w:rFonts w:eastAsia="Times New Roman" w:cs="Times New Roman"/>
          <w:lang w:eastAsia="pl-PL"/>
        </w:rPr>
        <w:t xml:space="preserve">zwanym dalej  </w:t>
      </w:r>
      <w:r w:rsidR="004E79F4" w:rsidRPr="00A83D2E">
        <w:rPr>
          <w:rFonts w:eastAsia="Times New Roman" w:cs="Times New Roman"/>
          <w:b/>
          <w:i/>
          <w:lang w:eastAsia="pl-PL"/>
        </w:rPr>
        <w:t>„Przyjmującym Zamówienie”.</w:t>
      </w:r>
    </w:p>
    <w:p w14:paraId="232662A9" w14:textId="77777777" w:rsidR="004E79F4" w:rsidRPr="00A83D2E" w:rsidRDefault="004E79F4" w:rsidP="004E79F4">
      <w:pPr>
        <w:keepNext/>
        <w:jc w:val="center"/>
        <w:rPr>
          <w:rFonts w:eastAsia="Calibri" w:cs="Times New Roman"/>
          <w:b/>
          <w:bCs/>
        </w:rPr>
      </w:pPr>
    </w:p>
    <w:p w14:paraId="12A3B0AF"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 xml:space="preserve">§ 1   </w:t>
      </w:r>
    </w:p>
    <w:p w14:paraId="2CBDE166"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Postanowienia wstępne</w:t>
      </w:r>
    </w:p>
    <w:p w14:paraId="0B7CC5E6" w14:textId="77777777" w:rsidR="004E79F4" w:rsidRPr="00A83D2E" w:rsidRDefault="004E79F4" w:rsidP="004E79F4">
      <w:pPr>
        <w:spacing w:line="240" w:lineRule="exact"/>
        <w:jc w:val="both"/>
        <w:rPr>
          <w:rFonts w:cs="Times New Roman"/>
          <w:b/>
          <w:bCs/>
        </w:rPr>
      </w:pPr>
      <w:r w:rsidRPr="00A83D2E">
        <w:rPr>
          <w:rFonts w:cs="Times New Roman"/>
        </w:rPr>
        <w:t>Na podstawie wyników przeprowadzonego konkursu ofert na podstawie art. 26 i 27 ustawy z dnia 15.04.2011r. o działalności leczniczej, strony zawierają umowę o następującej  treści:</w:t>
      </w:r>
    </w:p>
    <w:p w14:paraId="4CC0B2BD" w14:textId="77777777" w:rsidR="004E79F4" w:rsidRPr="00A83D2E" w:rsidRDefault="004E79F4" w:rsidP="004E79F4">
      <w:pPr>
        <w:keepNext/>
        <w:autoSpaceDE w:val="0"/>
        <w:adjustRightInd w:val="0"/>
        <w:spacing w:line="240" w:lineRule="exact"/>
        <w:jc w:val="center"/>
        <w:rPr>
          <w:rFonts w:eastAsia="Times New Roman" w:cs="Times New Roman"/>
          <w:b/>
          <w:bCs/>
          <w:lang w:eastAsia="pl-PL"/>
        </w:rPr>
      </w:pPr>
    </w:p>
    <w:p w14:paraId="1795E09E"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 xml:space="preserve">§ 2   </w:t>
      </w:r>
    </w:p>
    <w:p w14:paraId="6BD6CCB6"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Przedmiot umowy</w:t>
      </w:r>
    </w:p>
    <w:p w14:paraId="2A784E9D" w14:textId="435DCDAD" w:rsidR="004E79F4" w:rsidRPr="00A83D2E" w:rsidRDefault="004E79F4" w:rsidP="00D1171E">
      <w:pPr>
        <w:widowControl/>
        <w:numPr>
          <w:ilvl w:val="0"/>
          <w:numId w:val="43"/>
        </w:numPr>
        <w:tabs>
          <w:tab w:val="left" w:pos="707"/>
        </w:tabs>
        <w:suppressAutoHyphens w:val="0"/>
        <w:autoSpaceDE w:val="0"/>
        <w:autoSpaceDN/>
        <w:adjustRightInd w:val="0"/>
        <w:jc w:val="both"/>
        <w:rPr>
          <w:rFonts w:eastAsia="Times New Roman" w:cs="Times New Roman"/>
          <w:lang w:eastAsia="pl-PL"/>
        </w:rPr>
      </w:pPr>
      <w:r w:rsidRPr="00A83D2E">
        <w:rPr>
          <w:rFonts w:eastAsia="Times New Roman" w:cs="Times New Roman"/>
          <w:lang w:eastAsia="pl-PL"/>
        </w:rPr>
        <w:t xml:space="preserve">Udzielający zamówienia zleca, a Przyjmujący zamówienie zobowiązuje się do udzielania świadczeń zdrowotnych z zakresu wykonywania badań </w:t>
      </w:r>
      <w:proofErr w:type="spellStart"/>
      <w:r w:rsidR="00FA2D0D">
        <w:rPr>
          <w:rFonts w:eastAsia="Times New Roman" w:cs="Times New Roman"/>
          <w:lang w:eastAsia="pl-PL"/>
        </w:rPr>
        <w:t>Holter</w:t>
      </w:r>
      <w:proofErr w:type="spellEnd"/>
      <w:r w:rsidR="00FA2D0D">
        <w:rPr>
          <w:rFonts w:eastAsia="Times New Roman" w:cs="Times New Roman"/>
          <w:lang w:eastAsia="pl-PL"/>
        </w:rPr>
        <w:t xml:space="preserve"> EKG </w:t>
      </w:r>
      <w:r w:rsidRPr="00A83D2E">
        <w:rPr>
          <w:rFonts w:eastAsia="Times New Roman" w:cs="Times New Roman"/>
          <w:lang w:eastAsia="pl-PL"/>
        </w:rPr>
        <w:t xml:space="preserve"> na rzecz pacjentów Udzielającego zamówienia</w:t>
      </w:r>
      <w:r w:rsidR="00FA2D0D">
        <w:rPr>
          <w:rFonts w:eastAsia="Times New Roman" w:cs="Times New Roman"/>
          <w:lang w:eastAsia="pl-PL"/>
        </w:rPr>
        <w:t>.</w:t>
      </w:r>
    </w:p>
    <w:p w14:paraId="646CB779" w14:textId="6BE4C614" w:rsidR="004E79F4" w:rsidRPr="00A83D2E" w:rsidRDefault="004E79F4" w:rsidP="00D1171E">
      <w:pPr>
        <w:widowControl/>
        <w:numPr>
          <w:ilvl w:val="0"/>
          <w:numId w:val="43"/>
        </w:numPr>
        <w:tabs>
          <w:tab w:val="left" w:pos="707"/>
        </w:tabs>
        <w:suppressAutoHyphens w:val="0"/>
        <w:autoSpaceDE w:val="0"/>
        <w:autoSpaceDN/>
        <w:adjustRightInd w:val="0"/>
        <w:jc w:val="both"/>
        <w:rPr>
          <w:rFonts w:eastAsia="Times New Roman" w:cs="Times New Roman"/>
          <w:b/>
          <w:bCs/>
          <w:lang w:eastAsia="pl-PL"/>
        </w:rPr>
      </w:pPr>
      <w:r w:rsidRPr="00A83D2E">
        <w:rPr>
          <w:rFonts w:eastAsia="Times New Roman" w:cs="Times New Roman"/>
          <w:lang w:eastAsia="pl-PL"/>
        </w:rPr>
        <w:t>Miejscem udzielania wyżej wymienionych świadczeń zdrowotnych jest „Kutnowski Szpital Samorządowy”</w:t>
      </w:r>
      <w:r w:rsidR="00FA2D0D">
        <w:rPr>
          <w:rFonts w:eastAsia="Times New Roman" w:cs="Times New Roman"/>
          <w:lang w:eastAsia="pl-PL"/>
        </w:rPr>
        <w:t>.</w:t>
      </w:r>
    </w:p>
    <w:p w14:paraId="39C78003" w14:textId="77777777" w:rsidR="004E79F4" w:rsidRPr="00A83D2E" w:rsidRDefault="004E79F4" w:rsidP="00D1171E">
      <w:pPr>
        <w:widowControl/>
        <w:numPr>
          <w:ilvl w:val="0"/>
          <w:numId w:val="43"/>
        </w:numPr>
        <w:tabs>
          <w:tab w:val="left" w:pos="707"/>
        </w:tabs>
        <w:suppressAutoHyphens w:val="0"/>
        <w:autoSpaceDE w:val="0"/>
        <w:autoSpaceDN/>
        <w:adjustRightInd w:val="0"/>
        <w:jc w:val="both"/>
        <w:rPr>
          <w:rFonts w:eastAsia="Times New Roman" w:cs="Times New Roman"/>
          <w:b/>
          <w:bCs/>
          <w:lang w:eastAsia="pl-PL"/>
        </w:rPr>
      </w:pPr>
      <w:r w:rsidRPr="00A83D2E">
        <w:rPr>
          <w:rFonts w:eastAsia="Times New Roman" w:cs="Times New Roman"/>
          <w:lang w:eastAsia="pl-PL"/>
        </w:rPr>
        <w:t>Przyjmujący zamówienie wykonuje niniejszą umowę z wykorzystaniem materiałów i infrastruktury technicznej Udzielającego zamówienia oraz przy współpracy z jego personelem medycznym.</w:t>
      </w:r>
    </w:p>
    <w:p w14:paraId="3586D1E0" w14:textId="77777777" w:rsidR="004E79F4" w:rsidRPr="00A83D2E" w:rsidRDefault="004E79F4" w:rsidP="00D1171E">
      <w:pPr>
        <w:widowControl/>
        <w:numPr>
          <w:ilvl w:val="0"/>
          <w:numId w:val="43"/>
        </w:numPr>
        <w:tabs>
          <w:tab w:val="left" w:pos="707"/>
        </w:tabs>
        <w:suppressAutoHyphens w:val="0"/>
        <w:autoSpaceDE w:val="0"/>
        <w:autoSpaceDN/>
        <w:adjustRightInd w:val="0"/>
        <w:jc w:val="both"/>
        <w:rPr>
          <w:rFonts w:eastAsia="Times New Roman" w:cs="Times New Roman"/>
          <w:b/>
          <w:bCs/>
          <w:lang w:eastAsia="pl-PL"/>
        </w:rPr>
      </w:pPr>
      <w:r w:rsidRPr="00A83D2E">
        <w:rPr>
          <w:rFonts w:eastAsia="Times New Roman" w:cs="Times New Roman"/>
          <w:lang w:eastAsia="pl-PL"/>
        </w:rPr>
        <w:t>Przyjmujący zamówienie oświadcza, że prowadzi działalność gospodarczą w formie indywidualnej /indywidualnej specjalistycznej praktyki lekarskiej, wykonuje zawód lekarza i posiada aktualne prawo wykonywania zawodu.</w:t>
      </w:r>
    </w:p>
    <w:p w14:paraId="102E4F9A" w14:textId="77777777" w:rsidR="004E79F4" w:rsidRPr="00A83D2E" w:rsidRDefault="004E79F4" w:rsidP="00D1171E">
      <w:pPr>
        <w:widowControl/>
        <w:numPr>
          <w:ilvl w:val="0"/>
          <w:numId w:val="43"/>
        </w:numPr>
        <w:tabs>
          <w:tab w:val="left" w:pos="707"/>
        </w:tabs>
        <w:suppressAutoHyphens w:val="0"/>
        <w:autoSpaceDE w:val="0"/>
        <w:autoSpaceDN/>
        <w:adjustRightInd w:val="0"/>
        <w:jc w:val="both"/>
        <w:rPr>
          <w:rFonts w:eastAsia="Times New Roman" w:cs="Times New Roman"/>
          <w:lang w:eastAsia="pl-PL"/>
        </w:rPr>
      </w:pPr>
      <w:r w:rsidRPr="00A83D2E">
        <w:rPr>
          <w:rFonts w:eastAsia="Times New Roman" w:cs="Times New Roman"/>
          <w:lang w:eastAsia="pl-PL"/>
        </w:rPr>
        <w:t xml:space="preserve">Przyjmujący zamówienie będzie wykonywał przedmiot umowy wg potrzeb Udzielającego zamówienie na podstawie skierowań zawierających: </w:t>
      </w:r>
    </w:p>
    <w:p w14:paraId="5BB07686" w14:textId="77777777" w:rsidR="004E79F4" w:rsidRPr="00A83D2E" w:rsidRDefault="004E79F4" w:rsidP="00D1171E">
      <w:pPr>
        <w:widowControl/>
        <w:numPr>
          <w:ilvl w:val="0"/>
          <w:numId w:val="48"/>
        </w:numPr>
        <w:suppressAutoHyphens w:val="0"/>
        <w:autoSpaceDE w:val="0"/>
        <w:autoSpaceDN/>
        <w:adjustRightInd w:val="0"/>
        <w:jc w:val="both"/>
        <w:rPr>
          <w:rFonts w:eastAsia="Times New Roman" w:cs="Times New Roman"/>
          <w:lang w:eastAsia="pl-PL"/>
        </w:rPr>
      </w:pPr>
      <w:r w:rsidRPr="00A83D2E">
        <w:rPr>
          <w:rFonts w:eastAsia="Times New Roman" w:cs="Times New Roman"/>
          <w:lang w:eastAsia="pl-PL"/>
        </w:rPr>
        <w:t>pieczątkę zawierającą nazwę i NIP Udzielającego zamówienia ;</w:t>
      </w:r>
    </w:p>
    <w:p w14:paraId="1BBFD9A2" w14:textId="77777777" w:rsidR="004E79F4" w:rsidRPr="00A83D2E" w:rsidRDefault="004E79F4" w:rsidP="00D1171E">
      <w:pPr>
        <w:widowControl/>
        <w:numPr>
          <w:ilvl w:val="0"/>
          <w:numId w:val="48"/>
        </w:numPr>
        <w:suppressAutoHyphens w:val="0"/>
        <w:autoSpaceDE w:val="0"/>
        <w:autoSpaceDN/>
        <w:adjustRightInd w:val="0"/>
        <w:jc w:val="both"/>
        <w:rPr>
          <w:rFonts w:eastAsia="Times New Roman" w:cs="Times New Roman"/>
          <w:lang w:eastAsia="pl-PL"/>
        </w:rPr>
      </w:pPr>
      <w:r w:rsidRPr="00A83D2E">
        <w:rPr>
          <w:rFonts w:eastAsia="Times New Roman" w:cs="Times New Roman"/>
          <w:lang w:eastAsia="pl-PL"/>
        </w:rPr>
        <w:t>datę wystawienia skierowania;</w:t>
      </w:r>
    </w:p>
    <w:p w14:paraId="2A0CE55C" w14:textId="77777777" w:rsidR="004E79F4" w:rsidRPr="00A83D2E" w:rsidRDefault="004E79F4" w:rsidP="00D1171E">
      <w:pPr>
        <w:widowControl/>
        <w:numPr>
          <w:ilvl w:val="0"/>
          <w:numId w:val="48"/>
        </w:numPr>
        <w:suppressAutoHyphens w:val="0"/>
        <w:autoSpaceDE w:val="0"/>
        <w:autoSpaceDN/>
        <w:adjustRightInd w:val="0"/>
        <w:jc w:val="both"/>
        <w:rPr>
          <w:rFonts w:eastAsia="Times New Roman" w:cs="Times New Roman"/>
          <w:lang w:eastAsia="pl-PL"/>
        </w:rPr>
      </w:pPr>
      <w:r w:rsidRPr="00A83D2E">
        <w:rPr>
          <w:rFonts w:eastAsia="Times New Roman" w:cs="Times New Roman"/>
          <w:lang w:eastAsia="pl-PL"/>
        </w:rPr>
        <w:t xml:space="preserve">PESEL oraz imię i nazwisko pacjenta, </w:t>
      </w:r>
    </w:p>
    <w:p w14:paraId="4BC7B52A" w14:textId="77777777" w:rsidR="004E79F4" w:rsidRPr="00A83D2E" w:rsidRDefault="004E79F4" w:rsidP="00D1171E">
      <w:pPr>
        <w:widowControl/>
        <w:numPr>
          <w:ilvl w:val="0"/>
          <w:numId w:val="48"/>
        </w:numPr>
        <w:suppressAutoHyphens w:val="0"/>
        <w:autoSpaceDE w:val="0"/>
        <w:autoSpaceDN/>
        <w:adjustRightInd w:val="0"/>
        <w:jc w:val="both"/>
        <w:rPr>
          <w:rFonts w:eastAsia="Times New Roman" w:cs="Times New Roman"/>
          <w:lang w:eastAsia="pl-PL"/>
        </w:rPr>
      </w:pPr>
      <w:r w:rsidRPr="00A83D2E">
        <w:rPr>
          <w:rFonts w:eastAsia="Times New Roman" w:cs="Times New Roman"/>
          <w:lang w:eastAsia="pl-PL"/>
        </w:rPr>
        <w:t>zlecone badanie;</w:t>
      </w:r>
    </w:p>
    <w:p w14:paraId="477DF5AF" w14:textId="77777777" w:rsidR="004E79F4" w:rsidRPr="00A83D2E" w:rsidRDefault="004E79F4" w:rsidP="00D1171E">
      <w:pPr>
        <w:widowControl/>
        <w:numPr>
          <w:ilvl w:val="0"/>
          <w:numId w:val="48"/>
        </w:numPr>
        <w:suppressAutoHyphens w:val="0"/>
        <w:autoSpaceDE w:val="0"/>
        <w:autoSpaceDN/>
        <w:adjustRightInd w:val="0"/>
        <w:jc w:val="both"/>
        <w:rPr>
          <w:rFonts w:eastAsia="Times New Roman" w:cs="Times New Roman"/>
          <w:lang w:eastAsia="pl-PL"/>
        </w:rPr>
      </w:pPr>
      <w:r w:rsidRPr="00A83D2E">
        <w:rPr>
          <w:rFonts w:eastAsia="Times New Roman" w:cs="Times New Roman"/>
          <w:lang w:eastAsia="pl-PL"/>
        </w:rPr>
        <w:t>rozpoznanie będące podstawą skierowania i kod jednostki chorobowej według ICD-10;</w:t>
      </w:r>
    </w:p>
    <w:p w14:paraId="464703DB" w14:textId="77777777" w:rsidR="004E79F4" w:rsidRPr="00A83D2E" w:rsidRDefault="004E79F4" w:rsidP="00D1171E">
      <w:pPr>
        <w:widowControl/>
        <w:numPr>
          <w:ilvl w:val="0"/>
          <w:numId w:val="48"/>
        </w:numPr>
        <w:suppressAutoHyphens w:val="0"/>
        <w:autoSpaceDE w:val="0"/>
        <w:autoSpaceDN/>
        <w:adjustRightInd w:val="0"/>
        <w:jc w:val="both"/>
        <w:rPr>
          <w:rFonts w:eastAsia="Times New Roman" w:cs="Times New Roman"/>
          <w:lang w:eastAsia="pl-PL"/>
        </w:rPr>
      </w:pPr>
      <w:r w:rsidRPr="00A83D2E">
        <w:rPr>
          <w:rFonts w:eastAsia="Times New Roman" w:cs="Times New Roman"/>
          <w:lang w:eastAsia="pl-PL"/>
        </w:rPr>
        <w:t>załączone lub opisane wykonane dotychczas badania lub dotychczasowe postępowanie;</w:t>
      </w:r>
    </w:p>
    <w:p w14:paraId="2D6BB4C3" w14:textId="77777777" w:rsidR="004E79F4" w:rsidRPr="00A83D2E" w:rsidRDefault="004E79F4" w:rsidP="00D1171E">
      <w:pPr>
        <w:widowControl/>
        <w:numPr>
          <w:ilvl w:val="0"/>
          <w:numId w:val="48"/>
        </w:numPr>
        <w:suppressAutoHyphens w:val="0"/>
        <w:autoSpaceDE w:val="0"/>
        <w:autoSpaceDN/>
        <w:adjustRightInd w:val="0"/>
        <w:jc w:val="both"/>
        <w:rPr>
          <w:rFonts w:eastAsia="Times New Roman" w:cs="Times New Roman"/>
          <w:lang w:eastAsia="pl-PL"/>
        </w:rPr>
      </w:pPr>
      <w:r w:rsidRPr="00A83D2E">
        <w:rPr>
          <w:rFonts w:eastAsia="Times New Roman" w:cs="Times New Roman"/>
          <w:lang w:eastAsia="pl-PL"/>
        </w:rPr>
        <w:t>imię i nazwisko, numer prawa wykonywania zawodu lekarza kierującego.</w:t>
      </w:r>
    </w:p>
    <w:p w14:paraId="18026C44" w14:textId="77777777" w:rsidR="004E79F4" w:rsidRPr="00A83D2E" w:rsidRDefault="004E79F4" w:rsidP="004E79F4">
      <w:pPr>
        <w:tabs>
          <w:tab w:val="left" w:pos="360"/>
          <w:tab w:val="left" w:pos="8438"/>
        </w:tabs>
        <w:autoSpaceDE w:val="0"/>
        <w:adjustRightInd w:val="0"/>
        <w:spacing w:line="250" w:lineRule="exact"/>
        <w:ind w:left="360"/>
        <w:jc w:val="both"/>
        <w:rPr>
          <w:rFonts w:eastAsia="Times New Roman" w:cs="Times New Roman"/>
          <w:bCs/>
          <w:lang w:eastAsia="pl-PL"/>
        </w:rPr>
      </w:pPr>
    </w:p>
    <w:p w14:paraId="300034DC"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 xml:space="preserve">§ 3    </w:t>
      </w:r>
    </w:p>
    <w:p w14:paraId="12F8B2B1"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Kontrola wykonania usług</w:t>
      </w:r>
    </w:p>
    <w:p w14:paraId="69EBF0D0" w14:textId="77777777" w:rsidR="004E79F4" w:rsidRPr="00A83D2E" w:rsidRDefault="004E79F4" w:rsidP="004E79F4">
      <w:pPr>
        <w:tabs>
          <w:tab w:val="left" w:pos="365"/>
        </w:tabs>
        <w:autoSpaceDE w:val="0"/>
        <w:adjustRightInd w:val="0"/>
        <w:spacing w:before="365" w:line="250" w:lineRule="exact"/>
        <w:jc w:val="both"/>
        <w:rPr>
          <w:rFonts w:eastAsia="Times New Roman" w:cs="Times New Roman"/>
          <w:lang w:eastAsia="pl-PL"/>
        </w:rPr>
      </w:pPr>
      <w:r w:rsidRPr="00A83D2E">
        <w:rPr>
          <w:rFonts w:eastAsia="Times New Roman" w:cs="Times New Roman"/>
          <w:lang w:eastAsia="pl-PL"/>
        </w:rPr>
        <w:t>Udzielający zamówienia zastrzega sobie prawo kontroli przebiegu wykonywania usług i jakości udzielanych świadczeń. Kontrolą może być objęta prawidłowość wykonywania niniejszej umowy oraz udzielanie świadczeń zdrowotnych, a w szczególności:</w:t>
      </w:r>
    </w:p>
    <w:p w14:paraId="1B824477" w14:textId="77777777" w:rsidR="004E79F4" w:rsidRPr="00A83D2E" w:rsidRDefault="004E79F4" w:rsidP="004E79F4">
      <w:pPr>
        <w:tabs>
          <w:tab w:val="num" w:pos="2880"/>
        </w:tabs>
        <w:autoSpaceDE w:val="0"/>
        <w:adjustRightInd w:val="0"/>
        <w:spacing w:line="250" w:lineRule="exact"/>
        <w:ind w:left="426"/>
        <w:jc w:val="both"/>
        <w:rPr>
          <w:rFonts w:eastAsia="Times New Roman" w:cs="Times New Roman"/>
          <w:lang w:eastAsia="pl-PL"/>
        </w:rPr>
      </w:pPr>
      <w:r w:rsidRPr="00A83D2E">
        <w:rPr>
          <w:rFonts w:eastAsia="Times New Roman" w:cs="Times New Roman"/>
          <w:lang w:eastAsia="pl-PL"/>
        </w:rPr>
        <w:t>a. sposób i jakość udzielania świadczeń zdrowotnych;</w:t>
      </w:r>
    </w:p>
    <w:p w14:paraId="6F894818" w14:textId="77777777" w:rsidR="004E79F4" w:rsidRPr="00A83D2E" w:rsidRDefault="004E79F4" w:rsidP="004E79F4">
      <w:pPr>
        <w:tabs>
          <w:tab w:val="left" w:pos="1094"/>
          <w:tab w:val="num" w:pos="2552"/>
        </w:tabs>
        <w:autoSpaceDE w:val="0"/>
        <w:adjustRightInd w:val="0"/>
        <w:spacing w:before="5" w:line="250" w:lineRule="exact"/>
        <w:ind w:left="851" w:hanging="470"/>
        <w:rPr>
          <w:rFonts w:eastAsia="Times New Roman" w:cs="Times New Roman"/>
          <w:lang w:eastAsia="pl-PL"/>
        </w:rPr>
      </w:pPr>
      <w:r w:rsidRPr="00A83D2E">
        <w:rPr>
          <w:rFonts w:eastAsia="Times New Roman" w:cs="Times New Roman"/>
          <w:lang w:eastAsia="pl-PL"/>
        </w:rPr>
        <w:t xml:space="preserve"> b. prowadzenie dokumentacji medycznej.</w:t>
      </w:r>
    </w:p>
    <w:p w14:paraId="009FA9C6" w14:textId="77777777" w:rsidR="004E79F4" w:rsidRPr="00A83D2E" w:rsidRDefault="004E79F4" w:rsidP="004E79F4">
      <w:pPr>
        <w:tabs>
          <w:tab w:val="left" w:pos="1094"/>
        </w:tabs>
        <w:autoSpaceDE w:val="0"/>
        <w:adjustRightInd w:val="0"/>
        <w:spacing w:line="250" w:lineRule="exact"/>
        <w:rPr>
          <w:rFonts w:eastAsia="Times New Roman" w:cs="Times New Roman"/>
          <w:lang w:eastAsia="pl-PL"/>
        </w:rPr>
      </w:pPr>
    </w:p>
    <w:p w14:paraId="0840B786"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 xml:space="preserve">§ 4   </w:t>
      </w:r>
    </w:p>
    <w:p w14:paraId="35CD31B3"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 xml:space="preserve"> Oświadczenia Udzielającego zamówienie</w:t>
      </w:r>
    </w:p>
    <w:p w14:paraId="1BF870D7" w14:textId="77777777" w:rsidR="004E79F4" w:rsidRPr="00A83D2E" w:rsidRDefault="004E79F4" w:rsidP="00D1171E">
      <w:pPr>
        <w:pStyle w:val="Akapitzlist"/>
        <w:widowControl/>
        <w:numPr>
          <w:ilvl w:val="0"/>
          <w:numId w:val="44"/>
        </w:numPr>
        <w:tabs>
          <w:tab w:val="left" w:pos="360"/>
        </w:tabs>
        <w:suppressAutoHyphens w:val="0"/>
        <w:autoSpaceDE w:val="0"/>
        <w:autoSpaceDN/>
        <w:adjustRightInd w:val="0"/>
        <w:spacing w:before="365" w:line="250" w:lineRule="exact"/>
        <w:ind w:left="567"/>
        <w:jc w:val="both"/>
        <w:rPr>
          <w:rFonts w:eastAsia="Times New Roman" w:cs="Times New Roman"/>
          <w:lang w:eastAsia="pl-PL"/>
        </w:rPr>
      </w:pPr>
      <w:r w:rsidRPr="00A83D2E">
        <w:rPr>
          <w:rFonts w:eastAsia="Times New Roman" w:cs="Times New Roman"/>
          <w:lang w:eastAsia="pl-PL"/>
        </w:rPr>
        <w:t>Udzielający zamówienia oświadcza, że jest w posiadaniu sprawnego, spełniającego standardy ustalone dla tego typu sprzętu medycznego.  Udzielający zamówienia oświadcza, iż sprzęt medyczny jest poddawany przeglądom i stałej konserwacji niezbędnej dla prawidłowego jego funkcjonowania.</w:t>
      </w:r>
    </w:p>
    <w:p w14:paraId="250DAAF2" w14:textId="77777777" w:rsidR="004E79F4" w:rsidRPr="00A83D2E" w:rsidRDefault="004E79F4" w:rsidP="00D1171E">
      <w:pPr>
        <w:pStyle w:val="Akapitzlist"/>
        <w:widowControl/>
        <w:numPr>
          <w:ilvl w:val="0"/>
          <w:numId w:val="44"/>
        </w:numPr>
        <w:tabs>
          <w:tab w:val="left" w:pos="360"/>
        </w:tabs>
        <w:suppressAutoHyphens w:val="0"/>
        <w:autoSpaceDE w:val="0"/>
        <w:autoSpaceDN/>
        <w:adjustRightInd w:val="0"/>
        <w:spacing w:before="10" w:line="250" w:lineRule="exact"/>
        <w:ind w:left="567"/>
        <w:jc w:val="both"/>
        <w:rPr>
          <w:rFonts w:eastAsia="Times New Roman" w:cs="Times New Roman"/>
          <w:lang w:eastAsia="pl-PL"/>
        </w:rPr>
      </w:pPr>
      <w:r w:rsidRPr="00A83D2E">
        <w:rPr>
          <w:rFonts w:eastAsia="Times New Roman" w:cs="Times New Roman"/>
          <w:lang w:eastAsia="pl-PL"/>
        </w:rPr>
        <w:lastRenderedPageBreak/>
        <w:t xml:space="preserve">Udzielający zamówienia oświadcza, iż pomieszczenia, w których będą udzielane świadczenia zdrowotne są dopuszczone do użytkowania oraz posiadają pozytywną opinię stacji </w:t>
      </w:r>
      <w:proofErr w:type="spellStart"/>
      <w:r w:rsidRPr="00A83D2E">
        <w:rPr>
          <w:rFonts w:eastAsia="Times New Roman" w:cs="Times New Roman"/>
          <w:lang w:eastAsia="pl-PL"/>
        </w:rPr>
        <w:t>sanitarno</w:t>
      </w:r>
      <w:proofErr w:type="spellEnd"/>
      <w:r w:rsidRPr="00A83D2E">
        <w:rPr>
          <w:rFonts w:eastAsia="Times New Roman" w:cs="Times New Roman"/>
          <w:lang w:eastAsia="pl-PL"/>
        </w:rPr>
        <w:t xml:space="preserve"> - epidemiologicznej.</w:t>
      </w:r>
    </w:p>
    <w:p w14:paraId="1863BA4B" w14:textId="77777777" w:rsidR="004E79F4" w:rsidRPr="00A83D2E" w:rsidRDefault="004E79F4" w:rsidP="004E79F4">
      <w:pPr>
        <w:tabs>
          <w:tab w:val="left" w:pos="360"/>
        </w:tabs>
        <w:autoSpaceDE w:val="0"/>
        <w:adjustRightInd w:val="0"/>
        <w:spacing w:before="10" w:line="250" w:lineRule="exact"/>
        <w:ind w:left="567"/>
        <w:jc w:val="both"/>
        <w:rPr>
          <w:rFonts w:eastAsia="Times New Roman" w:cs="Times New Roman"/>
          <w:lang w:eastAsia="pl-PL"/>
        </w:rPr>
      </w:pPr>
    </w:p>
    <w:p w14:paraId="44EE8173"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 5</w:t>
      </w:r>
    </w:p>
    <w:p w14:paraId="0CE8E715"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 xml:space="preserve"> Odpowiedzialność oraz ubezpieczenie</w:t>
      </w:r>
    </w:p>
    <w:p w14:paraId="5DF5BCFC" w14:textId="77777777" w:rsidR="004E79F4" w:rsidRPr="00A83D2E" w:rsidRDefault="004E79F4" w:rsidP="00D1171E">
      <w:pPr>
        <w:widowControl/>
        <w:numPr>
          <w:ilvl w:val="0"/>
          <w:numId w:val="45"/>
        </w:numPr>
        <w:tabs>
          <w:tab w:val="left" w:pos="360"/>
        </w:tabs>
        <w:suppressAutoHyphens w:val="0"/>
        <w:autoSpaceDE w:val="0"/>
        <w:autoSpaceDN/>
        <w:adjustRightInd w:val="0"/>
        <w:spacing w:before="5" w:line="250" w:lineRule="exact"/>
        <w:jc w:val="both"/>
        <w:rPr>
          <w:rFonts w:eastAsia="Times New Roman" w:cs="Times New Roman"/>
          <w:lang w:eastAsia="pl-PL"/>
        </w:rPr>
      </w:pPr>
      <w:r w:rsidRPr="00A83D2E">
        <w:rPr>
          <w:rFonts w:eastAsia="Times New Roman" w:cs="Times New Roman"/>
          <w:lang w:eastAsia="pl-PL"/>
        </w:rPr>
        <w:t>Odpowiedzialność za szkodę wyrządzoną przy udzielaniu świadczeń w zakresie udzielonego zamówienia ponoszą solidarnie Udzielający zamówienia i Przyjmujący zamówienie.</w:t>
      </w:r>
    </w:p>
    <w:p w14:paraId="375FFDC4" w14:textId="77777777" w:rsidR="004E79F4" w:rsidRPr="00A83D2E" w:rsidRDefault="004E79F4" w:rsidP="00D1171E">
      <w:pPr>
        <w:widowControl/>
        <w:numPr>
          <w:ilvl w:val="0"/>
          <w:numId w:val="45"/>
        </w:numPr>
        <w:tabs>
          <w:tab w:val="left" w:pos="360"/>
        </w:tabs>
        <w:suppressAutoHyphens w:val="0"/>
        <w:autoSpaceDE w:val="0"/>
        <w:autoSpaceDN/>
        <w:adjustRightInd w:val="0"/>
        <w:spacing w:before="5" w:line="250" w:lineRule="exact"/>
        <w:jc w:val="both"/>
        <w:rPr>
          <w:rFonts w:eastAsia="Times New Roman" w:cs="Times New Roman"/>
          <w:bCs/>
          <w:lang w:eastAsia="pl-PL"/>
        </w:rPr>
      </w:pPr>
      <w:r w:rsidRPr="00A83D2E">
        <w:rPr>
          <w:rFonts w:eastAsia="Times New Roman" w:cs="Times New Roman"/>
          <w:lang w:eastAsia="pl-PL"/>
        </w:rPr>
        <w:t>Przyjmujący zamówienie ponosi odpowiedzialność za szkody wyrządzone, w wyniku zaniedbania, zaniechania lub wykonywania świadczenia bez zachowania należytej staranności, niezgodnie z aktualną wiedzą medyczną, przy braku poszanowania praw pacjenta lub niezgodnie z zasadami etyki zawodowej. W przypadku wypłacenia przez Udzielającego zamówienie odszkodowania lub zadośćuczynienia za szkodę wyrządzoną przez Przyjmującego zamówienie, Udzielającemu zamówienia przysługuje wobec Przyjmującego zamówienie roszczenie regresowe do pełnej wysokości uiszczonego odszkodowania lub zadośćuczynienia.</w:t>
      </w:r>
    </w:p>
    <w:p w14:paraId="78972975" w14:textId="77777777" w:rsidR="004E79F4" w:rsidRPr="00A83D2E" w:rsidRDefault="004E79F4" w:rsidP="00D1171E">
      <w:pPr>
        <w:widowControl/>
        <w:numPr>
          <w:ilvl w:val="0"/>
          <w:numId w:val="45"/>
        </w:numPr>
        <w:tabs>
          <w:tab w:val="left" w:pos="360"/>
        </w:tabs>
        <w:suppressAutoHyphens w:val="0"/>
        <w:autoSpaceDE w:val="0"/>
        <w:autoSpaceDN/>
        <w:adjustRightInd w:val="0"/>
        <w:spacing w:line="250" w:lineRule="exact"/>
        <w:jc w:val="both"/>
        <w:rPr>
          <w:rFonts w:eastAsia="Times New Roman" w:cs="Times New Roman"/>
          <w:bCs/>
          <w:lang w:eastAsia="pl-PL"/>
        </w:rPr>
      </w:pPr>
      <w:r w:rsidRPr="00A83D2E">
        <w:rPr>
          <w:rFonts w:eastAsia="Times New Roman" w:cs="Times New Roman"/>
          <w:lang w:eastAsia="pl-PL"/>
        </w:rPr>
        <w:t>Przyjmujący zamówienie oświadcza, że posiada umowę ubezpieczenia od odpowiedzialności cywilnej na sumę gwarancyjną nie niższą niż suma określona w obowiązujących przepisach prawa.</w:t>
      </w:r>
    </w:p>
    <w:p w14:paraId="5A1E64DD" w14:textId="77777777" w:rsidR="004E79F4" w:rsidRPr="00A83D2E" w:rsidRDefault="004E79F4" w:rsidP="00D1171E">
      <w:pPr>
        <w:widowControl/>
        <w:numPr>
          <w:ilvl w:val="0"/>
          <w:numId w:val="45"/>
        </w:numPr>
        <w:tabs>
          <w:tab w:val="left" w:pos="360"/>
        </w:tabs>
        <w:suppressAutoHyphens w:val="0"/>
        <w:autoSpaceDE w:val="0"/>
        <w:autoSpaceDN/>
        <w:adjustRightInd w:val="0"/>
        <w:spacing w:before="48" w:line="254" w:lineRule="exact"/>
        <w:jc w:val="both"/>
        <w:rPr>
          <w:rFonts w:eastAsia="Times New Roman" w:cs="Times New Roman"/>
          <w:lang w:eastAsia="pl-PL"/>
        </w:rPr>
      </w:pPr>
      <w:r w:rsidRPr="00A83D2E">
        <w:rPr>
          <w:rFonts w:eastAsia="Times New Roman" w:cs="Times New Roman"/>
          <w:lang w:eastAsia="pl-PL"/>
        </w:rPr>
        <w:t xml:space="preserve">Przyjmujący zamówienie zobowiązuje się do utrzymania ochrony ubezpieczeniowej przez cały okres obowiązywania niniejszej umowy. Nieprzedstawienie aktualnej polisy </w:t>
      </w:r>
      <w:r w:rsidRPr="00A83D2E">
        <w:rPr>
          <w:rFonts w:eastAsia="Times New Roman" w:cs="Times New Roman"/>
          <w:spacing w:val="-20"/>
          <w:lang w:eastAsia="pl-PL"/>
        </w:rPr>
        <w:t>w</w:t>
      </w:r>
      <w:r w:rsidRPr="00A83D2E">
        <w:rPr>
          <w:rFonts w:eastAsia="Times New Roman" w:cs="Times New Roman"/>
          <w:lang w:eastAsia="pl-PL"/>
        </w:rPr>
        <w:t xml:space="preserve"> ciągu 7 dni od daty zakończenia obowiązywania poprzedniej umowy ubezpieczenia powoduje rozwiązanie niniejszej umowy ze skutkiem natychmiastowym bez konieczności składania oświadczeń woli przez którąkolwiek ze Stron umowy.</w:t>
      </w:r>
    </w:p>
    <w:p w14:paraId="5B1059C3" w14:textId="77777777" w:rsidR="004E79F4" w:rsidRPr="00A83D2E" w:rsidRDefault="004E79F4" w:rsidP="00D1171E">
      <w:pPr>
        <w:widowControl/>
        <w:numPr>
          <w:ilvl w:val="0"/>
          <w:numId w:val="45"/>
        </w:numPr>
        <w:tabs>
          <w:tab w:val="left" w:pos="360"/>
        </w:tabs>
        <w:suppressAutoHyphens w:val="0"/>
        <w:autoSpaceDE w:val="0"/>
        <w:autoSpaceDN/>
        <w:adjustRightInd w:val="0"/>
        <w:spacing w:before="48" w:line="254" w:lineRule="exact"/>
        <w:jc w:val="both"/>
        <w:rPr>
          <w:rFonts w:eastAsia="Times New Roman" w:cs="Times New Roman"/>
          <w:lang w:eastAsia="pl-PL"/>
        </w:rPr>
      </w:pPr>
      <w:r w:rsidRPr="00A83D2E">
        <w:rPr>
          <w:rFonts w:eastAsia="Times New Roman" w:cs="Times New Roman"/>
          <w:lang w:eastAsia="pl-PL"/>
        </w:rPr>
        <w:t>Niedopełnienie obowiązku, o którym mowa w ust. 4, nie zwalnia Przyjmującego zamówienie od odpowiedzialności za wykonywanie niniejszej umowy.</w:t>
      </w:r>
    </w:p>
    <w:p w14:paraId="1D5061C3" w14:textId="77777777" w:rsidR="004E79F4" w:rsidRPr="00A83D2E" w:rsidRDefault="004E79F4" w:rsidP="004E79F4">
      <w:pPr>
        <w:tabs>
          <w:tab w:val="left" w:pos="360"/>
        </w:tabs>
        <w:autoSpaceDE w:val="0"/>
        <w:adjustRightInd w:val="0"/>
        <w:spacing w:before="48" w:line="254" w:lineRule="exact"/>
        <w:ind w:left="360"/>
        <w:jc w:val="both"/>
        <w:rPr>
          <w:rFonts w:eastAsia="Times New Roman" w:cs="Times New Roman"/>
          <w:lang w:eastAsia="pl-PL"/>
        </w:rPr>
      </w:pPr>
    </w:p>
    <w:p w14:paraId="2FC33A1A"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 xml:space="preserve">§ 6 </w:t>
      </w:r>
    </w:p>
    <w:p w14:paraId="6F98BD20"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Obowiązki Przyjmującego zamówienie</w:t>
      </w:r>
    </w:p>
    <w:p w14:paraId="519C71FB"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Przyjmujący zamówienie zobowiązany jest do wykonywania świadczeń z zachowaniem należytej staranności, zgodnie z aktualną wiedzą medyczną, dostępnymi metodami i środkami zapobiegania, rozpoznawania i leczenia chorób, przy poszanowaniu praw pacjenta oraz zgodnie z zasadami etyki zawodowej;</w:t>
      </w:r>
    </w:p>
    <w:p w14:paraId="79CD7FAC" w14:textId="77777777" w:rsidR="004E79F4" w:rsidRPr="00A83D2E" w:rsidRDefault="004E79F4" w:rsidP="00D1171E">
      <w:pPr>
        <w:widowControl/>
        <w:numPr>
          <w:ilvl w:val="0"/>
          <w:numId w:val="46"/>
        </w:numPr>
        <w:tabs>
          <w:tab w:val="left" w:pos="426"/>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Przyjmujący zamówienie na własny koszt zabezpieczy odzież roboczą i odzież ochronną zgodnie z wymogami określonymi w obowiązujących w zakresie przepisach;</w:t>
      </w:r>
    </w:p>
    <w:p w14:paraId="5BA7F35A"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Przyjmujący zamówienie zobowiązany jest we własnym zakresie i na własny koszt wykonywać okresowe badania  profilaktyczne oraz przedkładać Udzielającemu zamówienia aktualne zaświadczenia lekarskie stwierdzające, iż spełnia wymagania zdrowotne niezbędne do wykonywania świadczeń zdrowotnych. Nieprzedstawienie aktualnego zaświadczenia spowoduje rozwiązanie niniejszej umowy ze skutkiem natychmiastowym za uprzednim złożeniu oświadczenia woli przez Udzielającego zamówienie.</w:t>
      </w:r>
    </w:p>
    <w:p w14:paraId="552FA5ED"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zh-CN"/>
        </w:rPr>
        <w:t>Przyjmujący zamówienie zobowiązuje się do prowadzenia dokumentacji medycznej pacjentów według zasad obowiązujących w podmiotach leczniczych, zgodnie z Ustawą z dnia 6 listopada 2008 r. o prawach pacjenta i Rzeczniku Praw Pacjenta, z </w:t>
      </w:r>
      <w:r w:rsidRPr="00A83D2E">
        <w:rPr>
          <w:rFonts w:eastAsia="Times New Roman" w:cs="Times New Roman"/>
          <w:lang w:eastAsia="pl-PL"/>
        </w:rPr>
        <w:t>Rozporządzeniem Ministra Zdrowia z dnia 6 kwietnia 2020 r. w sprawie rodzajów, zakresu i wzorów dokumentacji medycznej oraz sposobu jej przetwarzania ( Dz. U. 2024, poz. 798), </w:t>
      </w:r>
      <w:r w:rsidRPr="00A83D2E">
        <w:rPr>
          <w:rFonts w:eastAsia="Times New Roman" w:cs="Times New Roman"/>
          <w:color w:val="000000"/>
          <w:lang w:eastAsia="pl-PL"/>
        </w:rPr>
        <w:t>Rozporządzeniem Ministra Zdrowia z dnia 15 kwietnia 2019 r. w sprawie skierowań wystawianych w postaci elektronicznej w Systemie Informacji Medycznej</w:t>
      </w:r>
      <w:r w:rsidRPr="00A83D2E">
        <w:rPr>
          <w:rFonts w:eastAsia="Times New Roman" w:cs="Times New Roman"/>
          <w:lang w:eastAsia="pl-PL"/>
        </w:rPr>
        <w:t>( Dz.U. 2019, poz. 711) oraz Rozporządzeniem Ministra Zdrowia z dnia 8 maja 2018 r. w sprawie rodzajów elektronicznej dokumentacji medycznej (Dz. U. z 2023 r. poz. 1851 ze zm.), </w:t>
      </w:r>
      <w:r w:rsidRPr="00A83D2E">
        <w:rPr>
          <w:rFonts w:eastAsia="Times New Roman" w:cs="Times New Roman"/>
          <w:lang w:eastAsia="zh-CN"/>
        </w:rPr>
        <w:t>dającym możliwość prawidłowego rozliczenia (sprawozdania) świadczeń medycznych z NFZ.</w:t>
      </w:r>
    </w:p>
    <w:p w14:paraId="1FFD53F6"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zh-CN"/>
        </w:rPr>
        <w:t>W celu prawidłowego wykonywania przez Przyjmującego zamówienie obowiązków wynikających    z niniejszej Umowy, Szpital umożliwia Przyjmującemu zamówienie dostęp do dokumentacji medycznej pacjentów oraz baz danych osobowych przechowywanych w systemie teleinformatycznym, a także przetwarzanie wszelkich rodzajów danych osobowych pacjentów znajdujących się w systemie informatycznym Szpitala, zgodnie z przepisami Ustawy z dnia 10 maja 2018 r. o ochronie danych osobowych.</w:t>
      </w:r>
    </w:p>
    <w:p w14:paraId="548AB632"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Przyjmujący zamówienie oświadcza, iż zobowiązuje się do zachowania tajemnicy w zakresie dotyczącym ochrony danych osobowych pacjentów oraz do przestrzegania obowiązujących u Udzielającego zamówienia sposobów zabezpieczania tych danych przed dostępem osób nieuprawnionych.</w:t>
      </w:r>
    </w:p>
    <w:p w14:paraId="687C6DFC"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lastRenderedPageBreak/>
        <w:t xml:space="preserve">Przyjmujący zamówienie zobowiązuje się do przestrzegania wszelkich przepisów wewnętrznych Szpitala, Zarządzeń Prezesa, Regulaminów a także procedur związanych z systemem zarządzania jakością. Przyjmujący zamówienie zobowiązany jest do śledzenia wszelkich zmian organizacyjnych wprowadzanych przez Udzielającego zamówienie i przekazywanych w formie papierowej i mailowej. </w:t>
      </w:r>
    </w:p>
    <w:p w14:paraId="089443E0"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 xml:space="preserve">Przyjmujący zamówienie zobowiązuje się do przestrzegania zasad sanitarnych, zasad bezpieczeństwa i higieny oraz przepisów przeciwpożarowych obowiązujących u Udzielającego zamówienia. Przyjmujący zamówienie we własnym zakresie i na własny koszt odbędzie szkolenie w tym zakresie. </w:t>
      </w:r>
    </w:p>
    <w:p w14:paraId="3AFCAE5C"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Przyjmujący zamówienie zobowiązuje się do zachowania i poszanowania tajemnicy, jaka obowiązuje lekarza w ramach zasad wykonywania zawodu oraz zachowania w ścisłej tajemnicy wszelkich informacji dotyczących Szpitala, obejmujących informacje: techniczne, technologiczne, handlowe, organizacyjne, gospodarcze i finansowe, które nie zostały podane do wiadomości publicznej dotyczące Udzielającego zamówienia, w czasie obowiązywania umowy oraz po jej rozwiązaniu.</w:t>
      </w:r>
    </w:p>
    <w:p w14:paraId="0AB9CBED"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 xml:space="preserve">Przyjmujący zamówienie udzielając świadczeń zdrowotnych współpracuje z personelem zatrudnionym przez Udzielającego zamówienia oraz innymi osobami wykonującymi świadczenia w miejscu, o którym mowa w § 2 ust. 2 zgodnie z posiadanymi przez ten personel kompetencjami. </w:t>
      </w:r>
    </w:p>
    <w:p w14:paraId="14D10809"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 xml:space="preserve">Przyjmujący zamówienie winien wykonywać świadczenia osobiście. </w:t>
      </w:r>
    </w:p>
    <w:p w14:paraId="322DF8F1"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Przyjmujący zamówienie może zaplanować przerwę w udzielaniu świadczeń, po uprzednim poinformowaniu na piśmie Udzielającego Zamówienia</w:t>
      </w:r>
    </w:p>
    <w:p w14:paraId="28B40DD1" w14:textId="77777777" w:rsidR="004E79F4" w:rsidRPr="00A83D2E" w:rsidRDefault="004E79F4" w:rsidP="00D1171E">
      <w:pPr>
        <w:widowControl/>
        <w:numPr>
          <w:ilvl w:val="0"/>
          <w:numId w:val="46"/>
        </w:numPr>
        <w:tabs>
          <w:tab w:val="left" w:pos="278"/>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Przyjmujący zamówienie zobowiązany jest do poinformowania Udzielającego zamówienia o utracie uprawnień lub upoważnień niezbędnych do wykonywania umowy, a także o toczących się postępowaniach w przedmiocie odpowiedzialności zawodowej w związku z wykonywaniem zawodu lekarza. Przyjmujący zamówienie zobowiązany jest poinformować Udzielającego zamówienia na piśmie, niezwłocznie po powzięciu wiadomości o wszczęciu takiego postępowania.</w:t>
      </w:r>
    </w:p>
    <w:p w14:paraId="1E82E3B8" w14:textId="77777777" w:rsidR="004E79F4" w:rsidRPr="00A83D2E" w:rsidRDefault="004E79F4" w:rsidP="00D1171E">
      <w:pPr>
        <w:widowControl/>
        <w:numPr>
          <w:ilvl w:val="0"/>
          <w:numId w:val="46"/>
        </w:numPr>
        <w:tabs>
          <w:tab w:val="left" w:pos="278"/>
        </w:tabs>
        <w:suppressAutoHyphens w:val="0"/>
        <w:autoSpaceDE w:val="0"/>
        <w:autoSpaceDN/>
        <w:adjustRightInd w:val="0"/>
        <w:ind w:left="284"/>
        <w:jc w:val="both"/>
        <w:rPr>
          <w:rFonts w:eastAsia="Times New Roman" w:cs="Times New Roman"/>
          <w:lang w:eastAsia="pl-PL"/>
        </w:rPr>
      </w:pPr>
      <w:r w:rsidRPr="00A83D2E">
        <w:rPr>
          <w:rFonts w:eastAsia="Times New Roman" w:cs="Times New Roman"/>
          <w:lang w:eastAsia="pl-PL"/>
        </w:rPr>
        <w:t>W razie rozwiązania lub wygaśnięcia niniejszej umowy Przyjmujący zamówienie zobowiązany jest niezwłocznie przekazać Udzielającemu zamówienia wszelkie dokumenty i inne materiały dotyczące zarówno tajemnicy służbowej, jak i zawodowej oraz inne dokumenty jakie sporządził, zebrał, opracował lub otrzymał w trakcie trwania umowy w związku z jej wykonywaniem.</w:t>
      </w:r>
    </w:p>
    <w:p w14:paraId="1E66C6B0" w14:textId="77777777" w:rsidR="004E79F4" w:rsidRPr="00A83D2E" w:rsidRDefault="004E79F4" w:rsidP="00D1171E">
      <w:pPr>
        <w:widowControl/>
        <w:numPr>
          <w:ilvl w:val="0"/>
          <w:numId w:val="46"/>
        </w:numPr>
        <w:tabs>
          <w:tab w:val="left" w:pos="278"/>
        </w:tabs>
        <w:suppressAutoHyphens w:val="0"/>
        <w:autoSpaceDE w:val="0"/>
        <w:autoSpaceDN/>
        <w:adjustRightInd w:val="0"/>
        <w:ind w:left="284"/>
        <w:jc w:val="both"/>
        <w:rPr>
          <w:rFonts w:eastAsia="Times New Roman" w:cs="Times New Roman"/>
          <w:lang w:eastAsia="pl-PL"/>
        </w:rPr>
      </w:pPr>
      <w:r w:rsidRPr="00A83D2E">
        <w:rPr>
          <w:rFonts w:eastAsia="Times New Roman" w:cs="Times New Roman"/>
          <w:lang w:eastAsia="zh-CN"/>
        </w:rPr>
        <w:t xml:space="preserve">Przyjmujący Zamówienie jest zobowiązany do noszenia identyfikatora określającego imię, nazwisko i wykonywaną funkcję. Udzielający Zamówienie jest zobowiązany do wyposażenia w identyfikatory Przyjmującemu Zamówienie. </w:t>
      </w:r>
    </w:p>
    <w:p w14:paraId="67E1144B" w14:textId="77777777" w:rsidR="004E79F4" w:rsidRPr="00A83D2E" w:rsidRDefault="004E79F4" w:rsidP="004E79F4">
      <w:pPr>
        <w:tabs>
          <w:tab w:val="left" w:pos="278"/>
        </w:tabs>
        <w:autoSpaceDE w:val="0"/>
        <w:adjustRightInd w:val="0"/>
        <w:jc w:val="both"/>
        <w:rPr>
          <w:rFonts w:eastAsia="Times New Roman" w:cs="Times New Roman"/>
          <w:lang w:eastAsia="pl-PL"/>
        </w:rPr>
      </w:pPr>
    </w:p>
    <w:p w14:paraId="40D47097"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 xml:space="preserve">§ 7   </w:t>
      </w:r>
    </w:p>
    <w:p w14:paraId="30F0278C"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Obowiązki Udzielającego zamówienie</w:t>
      </w:r>
    </w:p>
    <w:p w14:paraId="082A05C5" w14:textId="77777777" w:rsidR="004E79F4" w:rsidRPr="00A83D2E" w:rsidRDefault="004E79F4" w:rsidP="004E79F4">
      <w:pPr>
        <w:tabs>
          <w:tab w:val="left" w:pos="350"/>
        </w:tabs>
        <w:autoSpaceDE w:val="0"/>
        <w:adjustRightInd w:val="0"/>
        <w:spacing w:before="115" w:line="259" w:lineRule="exact"/>
        <w:ind w:left="350" w:hanging="350"/>
        <w:jc w:val="both"/>
        <w:rPr>
          <w:rFonts w:eastAsia="Times New Roman" w:cs="Times New Roman"/>
          <w:lang w:eastAsia="pl-PL"/>
        </w:rPr>
      </w:pPr>
      <w:r w:rsidRPr="00A83D2E">
        <w:rPr>
          <w:rFonts w:eastAsia="Times New Roman" w:cs="Times New Roman"/>
          <w:lang w:eastAsia="pl-PL"/>
        </w:rPr>
        <w:t>1.</w:t>
      </w:r>
      <w:r w:rsidRPr="00A83D2E">
        <w:rPr>
          <w:rFonts w:eastAsia="Times New Roman" w:cs="Times New Roman"/>
          <w:lang w:eastAsia="pl-PL"/>
        </w:rPr>
        <w:tab/>
        <w:t>Do realizacji umowy Udzielający zamówienia zobowiązuje się zapewnić Przyjmującemu</w:t>
      </w:r>
      <w:r w:rsidRPr="00A83D2E">
        <w:rPr>
          <w:rFonts w:eastAsia="Times New Roman" w:cs="Times New Roman"/>
          <w:lang w:eastAsia="pl-PL"/>
        </w:rPr>
        <w:br/>
        <w:t>zamówienie:</w:t>
      </w:r>
    </w:p>
    <w:p w14:paraId="4F2C1D39" w14:textId="77777777" w:rsidR="004E79F4" w:rsidRPr="00A83D2E" w:rsidRDefault="004E79F4" w:rsidP="00D1171E">
      <w:pPr>
        <w:widowControl/>
        <w:numPr>
          <w:ilvl w:val="0"/>
          <w:numId w:val="49"/>
        </w:numPr>
        <w:tabs>
          <w:tab w:val="left" w:pos="1075"/>
        </w:tabs>
        <w:suppressAutoHyphens w:val="0"/>
        <w:autoSpaceDE w:val="0"/>
        <w:autoSpaceDN/>
        <w:adjustRightInd w:val="0"/>
        <w:spacing w:line="259" w:lineRule="exact"/>
        <w:jc w:val="both"/>
        <w:rPr>
          <w:rFonts w:eastAsia="Times New Roman" w:cs="Times New Roman"/>
          <w:lang w:eastAsia="pl-PL"/>
        </w:rPr>
      </w:pPr>
      <w:r w:rsidRPr="00A83D2E">
        <w:rPr>
          <w:rFonts w:eastAsia="Times New Roman" w:cs="Times New Roman"/>
          <w:lang w:eastAsia="pl-PL"/>
        </w:rPr>
        <w:t>pełny dostęp do wszelkich środków znajdujących się na terenie szpitala niezbędnych do wykonywania działalności leczniczej w zakresie objętym umową;</w:t>
      </w:r>
    </w:p>
    <w:p w14:paraId="6A69F88F" w14:textId="77777777" w:rsidR="004E79F4" w:rsidRPr="00A83D2E" w:rsidRDefault="004E79F4" w:rsidP="00D1171E">
      <w:pPr>
        <w:widowControl/>
        <w:numPr>
          <w:ilvl w:val="0"/>
          <w:numId w:val="49"/>
        </w:numPr>
        <w:tabs>
          <w:tab w:val="left" w:pos="1075"/>
        </w:tabs>
        <w:suppressAutoHyphens w:val="0"/>
        <w:autoSpaceDE w:val="0"/>
        <w:autoSpaceDN/>
        <w:adjustRightInd w:val="0"/>
        <w:spacing w:line="259" w:lineRule="exact"/>
        <w:jc w:val="both"/>
        <w:rPr>
          <w:rFonts w:eastAsia="Times New Roman" w:cs="Times New Roman"/>
          <w:lang w:eastAsia="pl-PL"/>
        </w:rPr>
      </w:pPr>
      <w:r w:rsidRPr="00A83D2E">
        <w:rPr>
          <w:rFonts w:eastAsia="Times New Roman" w:cs="Times New Roman"/>
          <w:lang w:eastAsia="pl-PL"/>
        </w:rPr>
        <w:t>zaopatrzenia w leki, materiały medyczne, środki pomocnicze podczas udzielania świadczeń zdrowotnych; Udzielający zamówienia zastrzega sobie wgląd do ewidencji zużytych leków materiałów medycznych i środków pomocniczych;</w:t>
      </w:r>
    </w:p>
    <w:p w14:paraId="7E717284" w14:textId="77777777" w:rsidR="004E79F4" w:rsidRPr="00A83D2E" w:rsidRDefault="004E79F4" w:rsidP="00D1171E">
      <w:pPr>
        <w:widowControl/>
        <w:numPr>
          <w:ilvl w:val="0"/>
          <w:numId w:val="49"/>
        </w:numPr>
        <w:tabs>
          <w:tab w:val="left" w:pos="1075"/>
        </w:tabs>
        <w:suppressAutoHyphens w:val="0"/>
        <w:autoSpaceDE w:val="0"/>
        <w:autoSpaceDN/>
        <w:adjustRightInd w:val="0"/>
        <w:spacing w:before="5" w:line="259" w:lineRule="exact"/>
        <w:jc w:val="both"/>
        <w:rPr>
          <w:rFonts w:eastAsia="Times New Roman" w:cs="Times New Roman"/>
          <w:lang w:eastAsia="pl-PL"/>
        </w:rPr>
      </w:pPr>
      <w:r w:rsidRPr="00A83D2E">
        <w:rPr>
          <w:rFonts w:eastAsia="Times New Roman" w:cs="Times New Roman"/>
          <w:lang w:eastAsia="pl-PL"/>
        </w:rPr>
        <w:t xml:space="preserve">dostęp do urządzeń stosowanych podczas udzielania świadczeń zdrowotnych, a także ich serwis, okresowe przeglądy i konserwację; </w:t>
      </w:r>
    </w:p>
    <w:p w14:paraId="614339B9" w14:textId="77777777" w:rsidR="004E79F4" w:rsidRPr="00A83D2E" w:rsidRDefault="004E79F4" w:rsidP="00D1171E">
      <w:pPr>
        <w:widowControl/>
        <w:numPr>
          <w:ilvl w:val="0"/>
          <w:numId w:val="49"/>
        </w:numPr>
        <w:tabs>
          <w:tab w:val="left" w:pos="1075"/>
        </w:tabs>
        <w:suppressAutoHyphens w:val="0"/>
        <w:autoSpaceDE w:val="0"/>
        <w:autoSpaceDN/>
        <w:adjustRightInd w:val="0"/>
        <w:spacing w:line="259" w:lineRule="exact"/>
        <w:rPr>
          <w:rFonts w:eastAsia="Times New Roman" w:cs="Times New Roman"/>
          <w:lang w:eastAsia="pl-PL"/>
        </w:rPr>
      </w:pPr>
      <w:r w:rsidRPr="00A83D2E">
        <w:rPr>
          <w:rFonts w:eastAsia="Times New Roman" w:cs="Times New Roman"/>
          <w:lang w:eastAsia="pl-PL"/>
        </w:rPr>
        <w:t>zachowanie czystości i porządku w pomieszczeniach.</w:t>
      </w:r>
    </w:p>
    <w:p w14:paraId="6B0A4D24" w14:textId="77777777" w:rsidR="004E79F4" w:rsidRPr="00A83D2E" w:rsidRDefault="004E79F4" w:rsidP="00D1171E">
      <w:pPr>
        <w:widowControl/>
        <w:numPr>
          <w:ilvl w:val="0"/>
          <w:numId w:val="32"/>
        </w:numPr>
        <w:tabs>
          <w:tab w:val="left" w:pos="350"/>
        </w:tabs>
        <w:suppressAutoHyphens w:val="0"/>
        <w:autoSpaceDE w:val="0"/>
        <w:autoSpaceDN/>
        <w:adjustRightInd w:val="0"/>
        <w:spacing w:line="250" w:lineRule="exact"/>
        <w:ind w:left="352" w:hanging="352"/>
        <w:jc w:val="both"/>
        <w:rPr>
          <w:rFonts w:eastAsia="Times New Roman" w:cs="Times New Roman"/>
          <w:lang w:eastAsia="pl-PL"/>
        </w:rPr>
      </w:pPr>
      <w:r w:rsidRPr="00A83D2E">
        <w:rPr>
          <w:rFonts w:eastAsia="Times New Roman" w:cs="Times New Roman"/>
          <w:lang w:eastAsia="pl-PL"/>
        </w:rPr>
        <w:t>Przyjmujący zamówienie zobowiązuje się do racjonalnego korzystania z produktów leczniczych wyrobów medycznych udostępnionych mu przez Szpital w celu realizacji niniejszej Umowy.</w:t>
      </w:r>
    </w:p>
    <w:p w14:paraId="053E3D3E" w14:textId="77777777" w:rsidR="004E79F4" w:rsidRPr="00A83D2E" w:rsidRDefault="004E79F4" w:rsidP="00D1171E">
      <w:pPr>
        <w:widowControl/>
        <w:numPr>
          <w:ilvl w:val="0"/>
          <w:numId w:val="32"/>
        </w:numPr>
        <w:tabs>
          <w:tab w:val="left" w:pos="350"/>
        </w:tabs>
        <w:suppressAutoHyphens w:val="0"/>
        <w:autoSpaceDE w:val="0"/>
        <w:autoSpaceDN/>
        <w:adjustRightInd w:val="0"/>
        <w:spacing w:line="250" w:lineRule="exact"/>
        <w:ind w:left="350" w:hanging="350"/>
        <w:jc w:val="both"/>
        <w:rPr>
          <w:rFonts w:eastAsia="Times New Roman" w:cs="Times New Roman"/>
          <w:lang w:eastAsia="pl-PL"/>
        </w:rPr>
      </w:pPr>
      <w:r w:rsidRPr="00A83D2E">
        <w:rPr>
          <w:rFonts w:eastAsia="Times New Roman" w:cs="Times New Roman"/>
          <w:lang w:eastAsia="pl-PL"/>
        </w:rPr>
        <w:t>Przyjmujący zamówienie oświadcza, że nie będzie wykorzystywać wyposażenia medycznego, środków łączności, produktów leczniczych, wyrobów medycznych oraz pomieszczeń udostępnionych przez Szpital do celów innych, niż udzielanie świadczeń zdrowotnych objętych Umową.</w:t>
      </w:r>
    </w:p>
    <w:p w14:paraId="3FC01B03" w14:textId="77777777" w:rsidR="004E79F4" w:rsidRPr="00A83D2E" w:rsidRDefault="004E79F4" w:rsidP="004E79F4">
      <w:pPr>
        <w:tabs>
          <w:tab w:val="left" w:pos="350"/>
        </w:tabs>
        <w:autoSpaceDE w:val="0"/>
        <w:adjustRightInd w:val="0"/>
        <w:spacing w:line="250" w:lineRule="exact"/>
        <w:ind w:left="350"/>
        <w:jc w:val="both"/>
        <w:rPr>
          <w:rFonts w:eastAsia="Times New Roman" w:cs="Times New Roman"/>
          <w:lang w:eastAsia="pl-PL"/>
        </w:rPr>
      </w:pPr>
    </w:p>
    <w:p w14:paraId="47D9115D" w14:textId="77777777" w:rsidR="004E79F4" w:rsidRPr="00A83D2E" w:rsidRDefault="004E79F4" w:rsidP="004E79F4">
      <w:pPr>
        <w:tabs>
          <w:tab w:val="left" w:pos="350"/>
        </w:tabs>
        <w:autoSpaceDE w:val="0"/>
        <w:adjustRightInd w:val="0"/>
        <w:spacing w:line="250" w:lineRule="exact"/>
        <w:ind w:left="350"/>
        <w:jc w:val="center"/>
        <w:rPr>
          <w:rFonts w:eastAsia="Times New Roman" w:cs="Times New Roman"/>
          <w:b/>
          <w:lang w:eastAsia="pl-PL"/>
        </w:rPr>
      </w:pPr>
      <w:r w:rsidRPr="00A83D2E">
        <w:rPr>
          <w:rFonts w:eastAsia="Times New Roman" w:cs="Times New Roman"/>
          <w:b/>
          <w:lang w:eastAsia="pl-PL"/>
        </w:rPr>
        <w:t>§ 8</w:t>
      </w:r>
    </w:p>
    <w:p w14:paraId="6D7BFD5E" w14:textId="77777777" w:rsidR="004E79F4" w:rsidRPr="00A83D2E" w:rsidRDefault="004E79F4" w:rsidP="004E79F4">
      <w:pPr>
        <w:tabs>
          <w:tab w:val="left" w:pos="350"/>
        </w:tabs>
        <w:autoSpaceDE w:val="0"/>
        <w:adjustRightInd w:val="0"/>
        <w:spacing w:line="250" w:lineRule="exact"/>
        <w:ind w:left="350"/>
        <w:jc w:val="center"/>
        <w:rPr>
          <w:rFonts w:eastAsia="Times New Roman" w:cs="Times New Roman"/>
          <w:b/>
          <w:lang w:eastAsia="pl-PL"/>
        </w:rPr>
      </w:pPr>
      <w:r w:rsidRPr="00A83D2E">
        <w:rPr>
          <w:rFonts w:eastAsia="Times New Roman" w:cs="Times New Roman"/>
          <w:b/>
          <w:lang w:eastAsia="pl-PL"/>
        </w:rPr>
        <w:t>Warunki płatności</w:t>
      </w:r>
    </w:p>
    <w:p w14:paraId="48B3DE28" w14:textId="77777777" w:rsidR="004E79F4" w:rsidRPr="00A83D2E" w:rsidRDefault="004E79F4" w:rsidP="00D1171E">
      <w:pPr>
        <w:widowControl/>
        <w:numPr>
          <w:ilvl w:val="0"/>
          <w:numId w:val="13"/>
        </w:numPr>
        <w:suppressAutoHyphens w:val="0"/>
        <w:autoSpaceDE w:val="0"/>
        <w:autoSpaceDN/>
        <w:spacing w:line="240" w:lineRule="exact"/>
        <w:jc w:val="both"/>
        <w:rPr>
          <w:rFonts w:eastAsia="Times New Roman" w:cs="Times New Roman"/>
          <w:lang w:eastAsia="zh-CN"/>
        </w:rPr>
      </w:pPr>
      <w:r w:rsidRPr="00A83D2E">
        <w:rPr>
          <w:rFonts w:eastAsia="Times New Roman" w:cs="Times New Roman"/>
          <w:lang w:eastAsia="zh-CN"/>
        </w:rPr>
        <w:t>Przyjmującemu Zamówienie przysługuje wynagrodzenie wyłącznie za zrealizowane  i udokumentowane badania, będące przedmiotem umowy i będzie wynosić :</w:t>
      </w:r>
    </w:p>
    <w:p w14:paraId="40FA3EF9" w14:textId="7D864BD7" w:rsidR="004E79F4" w:rsidRPr="00A83D2E" w:rsidRDefault="00FA2D0D" w:rsidP="00FA2D0D">
      <w:pPr>
        <w:autoSpaceDE w:val="0"/>
        <w:spacing w:line="240" w:lineRule="exact"/>
        <w:ind w:left="357"/>
        <w:jc w:val="both"/>
        <w:rPr>
          <w:rFonts w:eastAsia="Times New Roman" w:cs="Times New Roman"/>
          <w:b/>
          <w:lang w:eastAsia="zh-CN"/>
        </w:rPr>
      </w:pPr>
      <w:r>
        <w:rPr>
          <w:rFonts w:eastAsia="Times New Roman" w:cs="Times New Roman"/>
          <w:b/>
          <w:lang w:eastAsia="zh-CN"/>
        </w:rPr>
        <w:t>…………….</w:t>
      </w:r>
      <w:r w:rsidR="004E79F4" w:rsidRPr="00A83D2E">
        <w:rPr>
          <w:rFonts w:eastAsia="Times New Roman" w:cs="Times New Roman"/>
          <w:b/>
          <w:lang w:eastAsia="zh-CN"/>
        </w:rPr>
        <w:t xml:space="preserve">zł za wykonanie i opis 1 badania </w:t>
      </w:r>
      <w:proofErr w:type="spellStart"/>
      <w:r>
        <w:rPr>
          <w:rFonts w:eastAsia="Times New Roman" w:cs="Times New Roman"/>
          <w:b/>
          <w:lang w:eastAsia="zh-CN"/>
        </w:rPr>
        <w:t>holter</w:t>
      </w:r>
      <w:proofErr w:type="spellEnd"/>
      <w:r>
        <w:rPr>
          <w:rFonts w:eastAsia="Times New Roman" w:cs="Times New Roman"/>
          <w:b/>
          <w:lang w:eastAsia="zh-CN"/>
        </w:rPr>
        <w:t xml:space="preserve"> EKG </w:t>
      </w:r>
      <w:r w:rsidR="004E79F4" w:rsidRPr="00A83D2E">
        <w:rPr>
          <w:rFonts w:eastAsia="Times New Roman" w:cs="Times New Roman"/>
          <w:b/>
          <w:lang w:eastAsia="zh-CN"/>
        </w:rPr>
        <w:t xml:space="preserve"> na rzecz pacjentów Udzielającego Zamówienie</w:t>
      </w:r>
      <w:r>
        <w:rPr>
          <w:rFonts w:eastAsia="Times New Roman" w:cs="Times New Roman"/>
          <w:b/>
          <w:lang w:eastAsia="zh-CN"/>
        </w:rPr>
        <w:t>.</w:t>
      </w:r>
    </w:p>
    <w:p w14:paraId="5B4EBE88" w14:textId="77777777" w:rsidR="004E79F4" w:rsidRPr="00A83D2E" w:rsidRDefault="004E79F4" w:rsidP="004E79F4">
      <w:pPr>
        <w:autoSpaceDE w:val="0"/>
        <w:spacing w:line="240" w:lineRule="exact"/>
        <w:ind w:left="357"/>
        <w:jc w:val="both"/>
        <w:rPr>
          <w:rFonts w:eastAsia="Times New Roman" w:cs="Times New Roman"/>
          <w:lang w:eastAsia="zh-CN"/>
        </w:rPr>
      </w:pPr>
      <w:r w:rsidRPr="00A83D2E">
        <w:rPr>
          <w:rFonts w:eastAsia="Times New Roman" w:cs="Times New Roman"/>
          <w:lang w:eastAsia="zh-CN"/>
        </w:rPr>
        <w:lastRenderedPageBreak/>
        <w:t xml:space="preserve">Wykaz wykonanych badań potwierdza pracownik Działu Organizacji, Nadzoru i Statystyki Medycznej. </w:t>
      </w:r>
    </w:p>
    <w:p w14:paraId="76F04CB5" w14:textId="77777777" w:rsidR="004E79F4" w:rsidRPr="00A83D2E" w:rsidRDefault="004E79F4" w:rsidP="00D1171E">
      <w:pPr>
        <w:widowControl/>
        <w:numPr>
          <w:ilvl w:val="0"/>
          <w:numId w:val="13"/>
        </w:numPr>
        <w:suppressAutoHyphens w:val="0"/>
        <w:autoSpaceDE w:val="0"/>
        <w:autoSpaceDN/>
        <w:spacing w:line="240" w:lineRule="exact"/>
        <w:jc w:val="both"/>
        <w:rPr>
          <w:rFonts w:eastAsia="Times New Roman" w:cs="Times New Roman"/>
          <w:lang w:eastAsia="zh-CN"/>
        </w:rPr>
      </w:pPr>
      <w:r w:rsidRPr="00A83D2E">
        <w:rPr>
          <w:rFonts w:eastAsia="Times New Roman" w:cs="Times New Roman"/>
          <w:lang w:eastAsia="zh-CN"/>
        </w:rPr>
        <w:t xml:space="preserve">Wynagrodzenie jest płatne po rozliczeniu pełnego miesiąca kalendarzowego na podstawie faktury wystawionej przez Przyjmującego Zamówienie i wykazu udzielonych badań według wzoru stanowiącego załącznik do niniejszej umowy. </w:t>
      </w:r>
    </w:p>
    <w:p w14:paraId="7BBBABC5" w14:textId="77777777" w:rsidR="004E79F4" w:rsidRPr="00A83D2E" w:rsidRDefault="004E79F4" w:rsidP="00D1171E">
      <w:pPr>
        <w:widowControl/>
        <w:numPr>
          <w:ilvl w:val="0"/>
          <w:numId w:val="13"/>
        </w:numPr>
        <w:suppressAutoHyphens w:val="0"/>
        <w:autoSpaceDE w:val="0"/>
        <w:autoSpaceDN/>
        <w:spacing w:line="240" w:lineRule="exact"/>
        <w:jc w:val="both"/>
        <w:rPr>
          <w:rFonts w:eastAsia="Times New Roman" w:cs="Times New Roman"/>
          <w:lang w:eastAsia="zh-CN"/>
        </w:rPr>
      </w:pPr>
      <w:r w:rsidRPr="00A83D2E">
        <w:rPr>
          <w:rFonts w:eastAsia="Times New Roman" w:cs="Times New Roman"/>
          <w:lang w:eastAsia="zh-CN"/>
        </w:rPr>
        <w:t xml:space="preserve">Przyjmujący Zamówienie zobowiązany jest do złożenia faktury i w/w wykazu w sekretariacie Udzielającego Zamówienie w terminie do 5 dnia każdego miesiąca za miesiąc poprzedni. </w:t>
      </w:r>
    </w:p>
    <w:p w14:paraId="69B993AF" w14:textId="77777777" w:rsidR="004E79F4" w:rsidRPr="00A83D2E" w:rsidRDefault="004E79F4" w:rsidP="00D1171E">
      <w:pPr>
        <w:widowControl/>
        <w:numPr>
          <w:ilvl w:val="0"/>
          <w:numId w:val="13"/>
        </w:numPr>
        <w:suppressAutoHyphens w:val="0"/>
        <w:autoSpaceDE w:val="0"/>
        <w:autoSpaceDN/>
        <w:spacing w:line="240" w:lineRule="exact"/>
        <w:jc w:val="both"/>
        <w:rPr>
          <w:rFonts w:eastAsia="Times New Roman" w:cs="Times New Roman"/>
          <w:lang w:eastAsia="zh-CN"/>
        </w:rPr>
      </w:pPr>
      <w:r w:rsidRPr="00A83D2E">
        <w:rPr>
          <w:rFonts w:eastAsia="Times New Roman" w:cs="Times New Roman"/>
          <w:lang w:eastAsia="zh-CN"/>
        </w:rPr>
        <w:t>Należność z tytułu realizacji umowy Udzielający Zamówienia wypłaci do</w:t>
      </w:r>
      <w:r w:rsidRPr="00A83D2E">
        <w:rPr>
          <w:rFonts w:eastAsia="Times New Roman" w:cs="Times New Roman"/>
          <w:u w:val="single"/>
          <w:lang w:eastAsia="zh-CN"/>
        </w:rPr>
        <w:t xml:space="preserve"> 26 dnia następnego miesiąca, </w:t>
      </w:r>
      <w:r w:rsidRPr="00A83D2E">
        <w:rPr>
          <w:rFonts w:eastAsia="Times New Roman" w:cs="Times New Roman"/>
          <w:lang w:eastAsia="zh-CN"/>
        </w:rPr>
        <w:t>na konto wskazane przez Przyjmującego Zamówienie pod warunkiem złożenia faktury i raportu rozliczeniowego w wymaganym terminie.</w:t>
      </w:r>
    </w:p>
    <w:p w14:paraId="0F6388CE" w14:textId="77777777" w:rsidR="004E79F4" w:rsidRPr="00A83D2E" w:rsidRDefault="004E79F4" w:rsidP="00D1171E">
      <w:pPr>
        <w:widowControl/>
        <w:numPr>
          <w:ilvl w:val="0"/>
          <w:numId w:val="13"/>
        </w:numPr>
        <w:suppressAutoHyphens w:val="0"/>
        <w:autoSpaceDE w:val="0"/>
        <w:autoSpaceDN/>
        <w:spacing w:line="240" w:lineRule="exact"/>
        <w:jc w:val="both"/>
        <w:rPr>
          <w:rFonts w:eastAsia="Times New Roman" w:cs="Times New Roman"/>
          <w:lang w:eastAsia="zh-CN"/>
        </w:rPr>
      </w:pPr>
      <w:r w:rsidRPr="00A83D2E">
        <w:rPr>
          <w:rFonts w:eastAsia="Times New Roman" w:cs="Times New Roman"/>
          <w:lang w:eastAsia="zh-CN"/>
        </w:rPr>
        <w:t xml:space="preserve">W przypadku stwierdzenia jakichkolwiek błędów w fakturze lub raporcie rozliczeniowym Udzielający Zamówienia zawiadomi o stwierdzonych nieprawidłowościach Przyjmującego Zamówienie i wezwie go do poprawienia dokumentów lub ich uzupełnienia. W takim wypadku zapłata nastąpi w terminie 14 dni, licząc od dnia wpływu prawidłowo wystawionej faktury lub raportu rozliczeniowego. </w:t>
      </w:r>
    </w:p>
    <w:p w14:paraId="7883ED59" w14:textId="77777777" w:rsidR="004E79F4" w:rsidRPr="00A83D2E" w:rsidRDefault="004E79F4" w:rsidP="00D1171E">
      <w:pPr>
        <w:widowControl/>
        <w:numPr>
          <w:ilvl w:val="0"/>
          <w:numId w:val="13"/>
        </w:numPr>
        <w:suppressAutoHyphens w:val="0"/>
        <w:autoSpaceDE w:val="0"/>
        <w:autoSpaceDN/>
        <w:spacing w:line="240" w:lineRule="exact"/>
        <w:jc w:val="both"/>
        <w:rPr>
          <w:rFonts w:eastAsia="Times New Roman" w:cs="Times New Roman"/>
          <w:lang w:eastAsia="pl-PL"/>
        </w:rPr>
      </w:pPr>
      <w:r w:rsidRPr="00A83D2E">
        <w:rPr>
          <w:rFonts w:eastAsia="Times New Roman" w:cs="Times New Roman"/>
          <w:lang w:eastAsia="pl-PL"/>
        </w:rPr>
        <w:t>Uchybienie terminowi wskazanemu w ust. 3 spowoduje przesunięcie terminu zapłaty na kolejny okres rozliczeniowy.</w:t>
      </w:r>
    </w:p>
    <w:p w14:paraId="7835571B" w14:textId="77777777" w:rsidR="004E79F4" w:rsidRPr="00A83D2E" w:rsidRDefault="004E79F4" w:rsidP="00D1171E">
      <w:pPr>
        <w:widowControl/>
        <w:numPr>
          <w:ilvl w:val="0"/>
          <w:numId w:val="13"/>
        </w:numPr>
        <w:suppressAutoHyphens w:val="0"/>
        <w:autoSpaceDE w:val="0"/>
        <w:autoSpaceDN/>
        <w:spacing w:line="240" w:lineRule="exact"/>
        <w:jc w:val="both"/>
        <w:rPr>
          <w:rFonts w:eastAsia="Times New Roman" w:cs="Times New Roman"/>
          <w:lang w:eastAsia="zh-CN"/>
        </w:rPr>
      </w:pPr>
      <w:r w:rsidRPr="00A83D2E">
        <w:rPr>
          <w:rFonts w:eastAsia="Times New Roman" w:cs="Times New Roman"/>
          <w:lang w:eastAsia="pl-PL"/>
        </w:rPr>
        <w:t>Przyjmujący zamówienie ma obowiązek wskazania na fakturze lub rachunku numeru rachunku bankowego, na który ma zostać przekazane wynagrodzenie.</w:t>
      </w:r>
    </w:p>
    <w:p w14:paraId="315B96AE" w14:textId="77777777" w:rsidR="004E79F4" w:rsidRPr="00A83D2E" w:rsidRDefault="004E79F4" w:rsidP="00D1171E">
      <w:pPr>
        <w:widowControl/>
        <w:numPr>
          <w:ilvl w:val="0"/>
          <w:numId w:val="13"/>
        </w:numPr>
        <w:suppressAutoHyphens w:val="0"/>
        <w:autoSpaceDE w:val="0"/>
        <w:autoSpaceDN/>
        <w:spacing w:line="240" w:lineRule="exact"/>
        <w:jc w:val="both"/>
        <w:rPr>
          <w:rFonts w:eastAsia="Times New Roman" w:cs="Times New Roman"/>
          <w:lang w:eastAsia="zh-CN"/>
        </w:rPr>
      </w:pPr>
      <w:r w:rsidRPr="00A83D2E">
        <w:rPr>
          <w:rFonts w:eastAsia="Times New Roman" w:cs="Times New Roman"/>
          <w:lang w:eastAsia="pl-PL"/>
        </w:rPr>
        <w:t>Za dzień zapłaty uważa się dzień, w którym nastąpiło obciążenie rachunku bankowego Udzielającego zamówienia.</w:t>
      </w:r>
    </w:p>
    <w:p w14:paraId="21B04C08" w14:textId="77777777" w:rsidR="004E79F4" w:rsidRPr="00A83D2E" w:rsidRDefault="004E79F4" w:rsidP="00D1171E">
      <w:pPr>
        <w:widowControl/>
        <w:numPr>
          <w:ilvl w:val="0"/>
          <w:numId w:val="13"/>
        </w:numPr>
        <w:suppressAutoHyphens w:val="0"/>
        <w:autoSpaceDE w:val="0"/>
        <w:autoSpaceDN/>
        <w:spacing w:line="240" w:lineRule="exact"/>
        <w:jc w:val="both"/>
        <w:rPr>
          <w:rFonts w:eastAsia="Calibri" w:cs="Times New Roman"/>
          <w:lang w:eastAsia="zh-CN"/>
        </w:rPr>
      </w:pPr>
      <w:r w:rsidRPr="00A83D2E">
        <w:rPr>
          <w:rFonts w:eastAsia="Times New Roman" w:cs="Times New Roman"/>
          <w:lang w:eastAsia="pl-PL"/>
        </w:rPr>
        <w:t>Strony ustalają, że Przyjmujący Zamówienie ma możliwość, w terminach wynikających z powszechnie obowiązujących przepisów prawa – obowiązek, wystawiania faktur w formie faktur ustrukturyzowanych za pośrednictwem Krajowego Systemu e-Faktur (</w:t>
      </w:r>
      <w:proofErr w:type="spellStart"/>
      <w:r w:rsidRPr="00A83D2E">
        <w:rPr>
          <w:rFonts w:eastAsia="Times New Roman" w:cs="Times New Roman"/>
          <w:lang w:eastAsia="pl-PL"/>
        </w:rPr>
        <w:t>KSeF</w:t>
      </w:r>
      <w:proofErr w:type="spellEnd"/>
      <w:r w:rsidRPr="00A83D2E">
        <w:rPr>
          <w:rFonts w:eastAsia="Times New Roman" w:cs="Times New Roman"/>
          <w:lang w:eastAsia="pl-PL"/>
        </w:rPr>
        <w:t>),  zgodnie z obowiązującymi przepisami Ustawy z dnia 5 sierpnia 2025 roku (Dz.U. 2025, poz. 1203) oraz aktów wykonawczych do niej.</w:t>
      </w:r>
    </w:p>
    <w:p w14:paraId="036198F0" w14:textId="77777777" w:rsidR="004E79F4" w:rsidRPr="00A83D2E" w:rsidRDefault="004E79F4" w:rsidP="004E79F4">
      <w:pPr>
        <w:autoSpaceDE w:val="0"/>
        <w:jc w:val="both"/>
        <w:rPr>
          <w:rFonts w:eastAsia="Times New Roman" w:cs="Times New Roman"/>
          <w:lang w:eastAsia="zh-CN"/>
        </w:rPr>
      </w:pPr>
    </w:p>
    <w:p w14:paraId="5234F458" w14:textId="77777777" w:rsidR="004E79F4" w:rsidRPr="00A83D2E" w:rsidRDefault="004E79F4" w:rsidP="004E79F4">
      <w:pPr>
        <w:tabs>
          <w:tab w:val="left" w:pos="336"/>
        </w:tabs>
        <w:autoSpaceDE w:val="0"/>
        <w:adjustRightInd w:val="0"/>
        <w:spacing w:line="250" w:lineRule="exact"/>
        <w:ind w:left="308"/>
        <w:jc w:val="center"/>
        <w:rPr>
          <w:rFonts w:eastAsia="Times New Roman" w:cs="Times New Roman"/>
          <w:b/>
          <w:bCs/>
          <w:lang w:eastAsia="pl-PL"/>
        </w:rPr>
      </w:pPr>
      <w:r w:rsidRPr="00A83D2E">
        <w:rPr>
          <w:rFonts w:eastAsia="Times New Roman" w:cs="Times New Roman"/>
          <w:b/>
          <w:bCs/>
          <w:spacing w:val="40"/>
          <w:lang w:eastAsia="pl-PL"/>
        </w:rPr>
        <w:t>§9</w:t>
      </w:r>
    </w:p>
    <w:p w14:paraId="548EC6E8" w14:textId="77777777" w:rsidR="004E79F4" w:rsidRPr="00A83D2E" w:rsidRDefault="004E79F4" w:rsidP="004E79F4">
      <w:pPr>
        <w:tabs>
          <w:tab w:val="left" w:pos="336"/>
        </w:tabs>
        <w:autoSpaceDE w:val="0"/>
        <w:adjustRightInd w:val="0"/>
        <w:spacing w:line="250" w:lineRule="exact"/>
        <w:ind w:left="308"/>
        <w:jc w:val="center"/>
        <w:rPr>
          <w:rFonts w:eastAsia="Times New Roman" w:cs="Times New Roman"/>
          <w:b/>
          <w:bCs/>
          <w:lang w:eastAsia="pl-PL"/>
        </w:rPr>
      </w:pPr>
      <w:r w:rsidRPr="00A83D2E">
        <w:rPr>
          <w:rFonts w:eastAsia="Times New Roman" w:cs="Times New Roman"/>
          <w:b/>
          <w:bCs/>
          <w:lang w:eastAsia="pl-PL"/>
        </w:rPr>
        <w:t>Kary umowne</w:t>
      </w:r>
    </w:p>
    <w:p w14:paraId="0471A48D" w14:textId="77777777" w:rsidR="004E79F4" w:rsidRPr="00A83D2E" w:rsidRDefault="004E79F4" w:rsidP="00D1171E">
      <w:pPr>
        <w:pStyle w:val="Akapitzlist"/>
        <w:widowControl/>
        <w:numPr>
          <w:ilvl w:val="0"/>
          <w:numId w:val="47"/>
        </w:numPr>
        <w:suppressAutoHyphens w:val="0"/>
        <w:autoSpaceDE w:val="0"/>
        <w:autoSpaceDN/>
        <w:adjustRightInd w:val="0"/>
        <w:spacing w:before="5" w:line="250" w:lineRule="exact"/>
        <w:ind w:left="284"/>
        <w:jc w:val="both"/>
        <w:rPr>
          <w:rFonts w:eastAsia="Times New Roman" w:cs="Times New Roman"/>
          <w:bCs/>
          <w:lang w:eastAsia="pl-PL"/>
        </w:rPr>
      </w:pPr>
      <w:r w:rsidRPr="00A83D2E">
        <w:rPr>
          <w:rFonts w:eastAsia="Times New Roman" w:cs="Times New Roman"/>
          <w:lang w:eastAsia="pl-PL"/>
        </w:rPr>
        <w:t>Uchybienie przez Przyjmującego zamówienie, wynikającym z umowy obowiązkom, skutkować będzie po jego stronie obowiązkiem zapłaty kary umownej w wysokości 100,00 zł (słownie: sto złotych) za każde uchybienie. Kara potrącona będzie bezpośrednio z wynagrodzenia, o którym mowa w § 8 ust. 1 niniejszej umowy, na co Przyjmujący zamówienie wyraża zgodę.</w:t>
      </w:r>
    </w:p>
    <w:p w14:paraId="16C268C7" w14:textId="77777777" w:rsidR="004E79F4" w:rsidRPr="00A83D2E" w:rsidRDefault="004E79F4" w:rsidP="00D1171E">
      <w:pPr>
        <w:pStyle w:val="Akapitzlist"/>
        <w:widowControl/>
        <w:numPr>
          <w:ilvl w:val="0"/>
          <w:numId w:val="47"/>
        </w:numPr>
        <w:suppressAutoHyphens w:val="0"/>
        <w:autoSpaceDE w:val="0"/>
        <w:autoSpaceDN/>
        <w:ind w:left="284"/>
        <w:jc w:val="both"/>
        <w:rPr>
          <w:rFonts w:eastAsia="Calibri" w:cs="Times New Roman"/>
        </w:rPr>
      </w:pPr>
      <w:r w:rsidRPr="00A83D2E">
        <w:rPr>
          <w:rFonts w:eastAsia="Calibri" w:cs="Times New Roman"/>
        </w:rPr>
        <w:t xml:space="preserve">Od kary, o której mowa w ust. 1 powyżej Przyjmującemu zamówienie przysługuje odwołanie wniesione na piśmie do Udzielającego zamówienie w terminie 14 dni od uzyskania informacji o nałożeniu kary umownej. </w:t>
      </w:r>
    </w:p>
    <w:p w14:paraId="3B3A4C92" w14:textId="77777777" w:rsidR="004E79F4" w:rsidRPr="00A83D2E" w:rsidRDefault="004E79F4" w:rsidP="00D1171E">
      <w:pPr>
        <w:pStyle w:val="Akapitzlist"/>
        <w:widowControl/>
        <w:numPr>
          <w:ilvl w:val="0"/>
          <w:numId w:val="47"/>
        </w:numPr>
        <w:suppressAutoHyphens w:val="0"/>
        <w:autoSpaceDE w:val="0"/>
        <w:autoSpaceDN/>
        <w:ind w:left="284"/>
        <w:jc w:val="both"/>
        <w:rPr>
          <w:rFonts w:eastAsia="Calibri" w:cs="Times New Roman"/>
          <w:lang w:eastAsia="pl-PL"/>
        </w:rPr>
      </w:pPr>
      <w:r w:rsidRPr="00A83D2E">
        <w:rPr>
          <w:rFonts w:eastAsia="Times New Roman" w:cs="Times New Roman"/>
          <w:lang w:eastAsia="pl-PL"/>
        </w:rPr>
        <w:t>Udzielający zamówienia rozpatruje odwołanie, o którym mowa w ust. 1 w terminie 14 dni od jego otrzymania i udziela pisemnej informacji o sposobie jego rozstrzygnięcia Przyjmującemu zamówienie.</w:t>
      </w:r>
    </w:p>
    <w:p w14:paraId="4698524F" w14:textId="77777777" w:rsidR="004E79F4" w:rsidRPr="00A83D2E" w:rsidRDefault="004E79F4" w:rsidP="004E79F4">
      <w:pPr>
        <w:ind w:left="284"/>
        <w:contextualSpacing/>
        <w:jc w:val="both"/>
        <w:rPr>
          <w:rFonts w:eastAsia="Calibri" w:cs="Times New Roman"/>
          <w:lang w:eastAsia="pl-PL"/>
        </w:rPr>
      </w:pPr>
    </w:p>
    <w:p w14:paraId="5C9A6F4C"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spacing w:val="40"/>
          <w:lang w:eastAsia="pl-PL"/>
        </w:rPr>
        <w:t>§ 10</w:t>
      </w:r>
      <w:r w:rsidRPr="00A83D2E">
        <w:rPr>
          <w:rFonts w:eastAsia="Times New Roman" w:cs="Times New Roman"/>
          <w:b/>
          <w:bCs/>
          <w:lang w:eastAsia="pl-PL"/>
        </w:rPr>
        <w:t xml:space="preserve">   </w:t>
      </w:r>
    </w:p>
    <w:p w14:paraId="2BACA535"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Czas trwania umowy</w:t>
      </w:r>
    </w:p>
    <w:p w14:paraId="194A99A1" w14:textId="2AC550C6" w:rsidR="004E79F4" w:rsidRPr="00A83D2E" w:rsidRDefault="004E79F4" w:rsidP="004E79F4">
      <w:pPr>
        <w:autoSpaceDE w:val="0"/>
        <w:adjustRightInd w:val="0"/>
        <w:jc w:val="both"/>
        <w:rPr>
          <w:rFonts w:eastAsia="Times New Roman" w:cs="Times New Roman"/>
          <w:lang w:eastAsia="pl-PL"/>
        </w:rPr>
      </w:pPr>
      <w:r w:rsidRPr="00A83D2E">
        <w:rPr>
          <w:rFonts w:eastAsia="Times New Roman" w:cs="Times New Roman"/>
          <w:lang w:eastAsia="pl-PL"/>
        </w:rPr>
        <w:t xml:space="preserve">Niniejsza umowa zawarta jest na czas określony od dnia 01 </w:t>
      </w:r>
      <w:r w:rsidR="00FA2D0D">
        <w:rPr>
          <w:rFonts w:eastAsia="Times New Roman" w:cs="Times New Roman"/>
          <w:lang w:eastAsia="pl-PL"/>
        </w:rPr>
        <w:t xml:space="preserve">lutego </w:t>
      </w:r>
      <w:r w:rsidRPr="00A83D2E">
        <w:rPr>
          <w:rFonts w:eastAsia="Times New Roman" w:cs="Times New Roman"/>
          <w:lang w:eastAsia="pl-PL"/>
        </w:rPr>
        <w:t>2026 r. do dnia 31 grudnia 2028 r.</w:t>
      </w:r>
      <w:r w:rsidRPr="00A83D2E">
        <w:rPr>
          <w:rFonts w:eastAsia="Times New Roman" w:cs="Times New Roman"/>
          <w:b/>
          <w:bCs/>
          <w:spacing w:val="40"/>
          <w:lang w:eastAsia="pl-PL"/>
        </w:rPr>
        <w:t xml:space="preserve">          </w:t>
      </w:r>
    </w:p>
    <w:p w14:paraId="5DF471E1" w14:textId="77777777" w:rsidR="004E79F4" w:rsidRPr="00A83D2E" w:rsidRDefault="004E79F4" w:rsidP="004E79F4">
      <w:pPr>
        <w:keepNext/>
        <w:autoSpaceDE w:val="0"/>
        <w:adjustRightInd w:val="0"/>
        <w:jc w:val="center"/>
        <w:rPr>
          <w:rFonts w:eastAsia="Times New Roman" w:cs="Times New Roman"/>
          <w:b/>
          <w:bCs/>
          <w:spacing w:val="40"/>
          <w:lang w:eastAsia="pl-PL"/>
        </w:rPr>
      </w:pPr>
    </w:p>
    <w:p w14:paraId="05C1AE04"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spacing w:val="40"/>
          <w:lang w:eastAsia="pl-PL"/>
        </w:rPr>
        <w:t>§ 11</w:t>
      </w:r>
    </w:p>
    <w:p w14:paraId="723D8ACB"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Warunki wypowiedzenia umowy</w:t>
      </w:r>
    </w:p>
    <w:p w14:paraId="3E02888E" w14:textId="77777777" w:rsidR="004E79F4" w:rsidRPr="00A83D2E" w:rsidRDefault="004E79F4" w:rsidP="00D1171E">
      <w:pPr>
        <w:pStyle w:val="Akapitzlist"/>
        <w:widowControl/>
        <w:numPr>
          <w:ilvl w:val="0"/>
          <w:numId w:val="50"/>
        </w:numPr>
        <w:tabs>
          <w:tab w:val="left" w:pos="346"/>
        </w:tabs>
        <w:suppressAutoHyphens w:val="0"/>
        <w:autoSpaceDE w:val="0"/>
        <w:autoSpaceDN/>
        <w:adjustRightInd w:val="0"/>
        <w:spacing w:before="346" w:line="254" w:lineRule="exact"/>
        <w:rPr>
          <w:rFonts w:eastAsia="Times New Roman" w:cs="Times New Roman"/>
          <w:lang w:eastAsia="pl-PL"/>
        </w:rPr>
      </w:pPr>
      <w:r w:rsidRPr="00A83D2E">
        <w:rPr>
          <w:rFonts w:eastAsia="Times New Roman" w:cs="Times New Roman"/>
          <w:lang w:eastAsia="pl-PL"/>
        </w:rPr>
        <w:t>Umowa może zostać rozwiązana za porozumieniem Stron w każdym czasie.</w:t>
      </w:r>
    </w:p>
    <w:p w14:paraId="023D7E57" w14:textId="77777777" w:rsidR="004E79F4" w:rsidRPr="00A83D2E" w:rsidRDefault="004E79F4" w:rsidP="00D1171E">
      <w:pPr>
        <w:pStyle w:val="Akapitzlist"/>
        <w:widowControl/>
        <w:numPr>
          <w:ilvl w:val="0"/>
          <w:numId w:val="50"/>
        </w:numPr>
        <w:tabs>
          <w:tab w:val="left" w:pos="346"/>
        </w:tabs>
        <w:suppressAutoHyphens w:val="0"/>
        <w:autoSpaceDE w:val="0"/>
        <w:autoSpaceDN/>
        <w:adjustRightInd w:val="0"/>
        <w:spacing w:line="254" w:lineRule="exact"/>
        <w:jc w:val="both"/>
        <w:rPr>
          <w:rFonts w:eastAsia="Times New Roman" w:cs="Times New Roman"/>
          <w:lang w:eastAsia="pl-PL"/>
        </w:rPr>
      </w:pPr>
      <w:r w:rsidRPr="00A83D2E">
        <w:rPr>
          <w:rFonts w:eastAsia="Times New Roman" w:cs="Times New Roman"/>
          <w:lang w:eastAsia="pl-PL"/>
        </w:rPr>
        <w:t>Umowa może zostać rozwiązana wskutek oświadczenia jednej ze Stron z zachowaniem 3-miesięcznego okresu wypowiedzenia ze skutkiem na koniec miesiąca kalendarzowego. Wypowiedzenie wymaga formy pisemnej pod rygorem nieważności.</w:t>
      </w:r>
    </w:p>
    <w:p w14:paraId="0C247F6A" w14:textId="77777777" w:rsidR="004E79F4" w:rsidRPr="00A83D2E" w:rsidRDefault="004E79F4" w:rsidP="00D1171E">
      <w:pPr>
        <w:pStyle w:val="Akapitzlist"/>
        <w:widowControl/>
        <w:numPr>
          <w:ilvl w:val="0"/>
          <w:numId w:val="50"/>
        </w:numPr>
        <w:tabs>
          <w:tab w:val="left" w:pos="346"/>
        </w:tabs>
        <w:suppressAutoHyphens w:val="0"/>
        <w:autoSpaceDE w:val="0"/>
        <w:autoSpaceDN/>
        <w:adjustRightInd w:val="0"/>
        <w:spacing w:line="254" w:lineRule="exact"/>
        <w:jc w:val="both"/>
        <w:rPr>
          <w:rFonts w:eastAsia="Times New Roman" w:cs="Times New Roman"/>
          <w:lang w:eastAsia="pl-PL"/>
        </w:rPr>
      </w:pPr>
      <w:r w:rsidRPr="00A83D2E">
        <w:rPr>
          <w:rFonts w:eastAsia="Times New Roman" w:cs="Times New Roman"/>
          <w:lang w:eastAsia="pl-PL"/>
        </w:rPr>
        <w:t>Udzielający zamówienia może rozwiązać umowę  bez zachowania okresu wypowiedzenia w przypadku rażącego naruszenia przez Przyjmującego zamówienie postanowień niniejszej umowy. Rażące naruszenie niniejszej umowy zachodzi w szczególności:</w:t>
      </w:r>
    </w:p>
    <w:p w14:paraId="6F38B4A3" w14:textId="77777777" w:rsidR="004E79F4" w:rsidRPr="00A83D2E" w:rsidRDefault="004E79F4" w:rsidP="00D1171E">
      <w:pPr>
        <w:widowControl/>
        <w:numPr>
          <w:ilvl w:val="1"/>
          <w:numId w:val="51"/>
        </w:numPr>
        <w:tabs>
          <w:tab w:val="left" w:pos="346"/>
        </w:tabs>
        <w:suppressAutoHyphens w:val="0"/>
        <w:autoSpaceDE w:val="0"/>
        <w:autoSpaceDN/>
        <w:adjustRightInd w:val="0"/>
        <w:spacing w:line="254" w:lineRule="exact"/>
        <w:ind w:left="426"/>
        <w:jc w:val="both"/>
        <w:rPr>
          <w:rFonts w:eastAsia="Times New Roman" w:cs="Times New Roman"/>
          <w:lang w:eastAsia="pl-PL"/>
        </w:rPr>
      </w:pPr>
      <w:r w:rsidRPr="00A83D2E">
        <w:rPr>
          <w:rFonts w:eastAsia="Times New Roman" w:cs="Times New Roman"/>
          <w:lang w:eastAsia="pl-PL"/>
        </w:rPr>
        <w:t>jeżeli w wyniku kontroli realizacji Umowy stwierdzono naruszenie warunków umowy z NFZ z przyczyn leżących po stronie Przyjmującego zamówienie lub wadliwe jej wykonywanie przez Przyjmującego zamówienie, zaniedbanie, zaniechanie, lub wykonywanie świadczeń bez zachowania należytej staranności, niezgodnie z  aktualną wiedzą medyczną;</w:t>
      </w:r>
    </w:p>
    <w:p w14:paraId="6D76CBB6" w14:textId="77777777" w:rsidR="004E79F4" w:rsidRPr="00A83D2E" w:rsidRDefault="004E79F4" w:rsidP="00D1171E">
      <w:pPr>
        <w:widowControl/>
        <w:numPr>
          <w:ilvl w:val="1"/>
          <w:numId w:val="51"/>
        </w:numPr>
        <w:tabs>
          <w:tab w:val="left" w:pos="346"/>
        </w:tabs>
        <w:suppressAutoHyphens w:val="0"/>
        <w:autoSpaceDE w:val="0"/>
        <w:autoSpaceDN/>
        <w:adjustRightInd w:val="0"/>
        <w:spacing w:line="254" w:lineRule="exact"/>
        <w:ind w:left="426"/>
        <w:jc w:val="both"/>
        <w:rPr>
          <w:rFonts w:eastAsia="Times New Roman" w:cs="Times New Roman"/>
          <w:lang w:eastAsia="pl-PL"/>
        </w:rPr>
      </w:pPr>
      <w:r w:rsidRPr="00A83D2E">
        <w:rPr>
          <w:rFonts w:eastAsia="Times New Roman" w:cs="Times New Roman"/>
          <w:lang w:eastAsia="pl-PL"/>
        </w:rPr>
        <w:lastRenderedPageBreak/>
        <w:t>jeżeli wygasła umowa ubezpieczenia odpowiedzialności cywilnej Przyjmującego zamówienie;</w:t>
      </w:r>
    </w:p>
    <w:p w14:paraId="0171F570" w14:textId="77777777" w:rsidR="004E79F4" w:rsidRPr="00A83D2E" w:rsidRDefault="004E79F4" w:rsidP="00D1171E">
      <w:pPr>
        <w:widowControl/>
        <w:numPr>
          <w:ilvl w:val="1"/>
          <w:numId w:val="51"/>
        </w:numPr>
        <w:tabs>
          <w:tab w:val="left" w:pos="346"/>
        </w:tabs>
        <w:suppressAutoHyphens w:val="0"/>
        <w:autoSpaceDE w:val="0"/>
        <w:autoSpaceDN/>
        <w:adjustRightInd w:val="0"/>
        <w:spacing w:line="254" w:lineRule="exact"/>
        <w:ind w:left="426"/>
        <w:jc w:val="both"/>
        <w:rPr>
          <w:rFonts w:eastAsia="Times New Roman" w:cs="Times New Roman"/>
          <w:lang w:eastAsia="pl-PL"/>
        </w:rPr>
      </w:pPr>
      <w:r w:rsidRPr="00A83D2E">
        <w:rPr>
          <w:rFonts w:eastAsia="Times New Roman" w:cs="Times New Roman"/>
          <w:lang w:eastAsia="pl-PL"/>
        </w:rPr>
        <w:t>w przypadku przedstawienia przez Przyjmującego zamówienie nieprawdziwych lub niezgodnych ze stanem faktycznych danych lub informacji, będących dla Oddziału Funduszu podstawą do ustalenia kwoty finansowania świadczeń;</w:t>
      </w:r>
    </w:p>
    <w:p w14:paraId="0BE187F5" w14:textId="77777777" w:rsidR="004E79F4" w:rsidRPr="00A83D2E" w:rsidRDefault="004E79F4" w:rsidP="00D1171E">
      <w:pPr>
        <w:widowControl/>
        <w:numPr>
          <w:ilvl w:val="1"/>
          <w:numId w:val="51"/>
        </w:numPr>
        <w:tabs>
          <w:tab w:val="left" w:pos="346"/>
        </w:tabs>
        <w:suppressAutoHyphens w:val="0"/>
        <w:autoSpaceDE w:val="0"/>
        <w:autoSpaceDN/>
        <w:adjustRightInd w:val="0"/>
        <w:spacing w:line="254" w:lineRule="exact"/>
        <w:ind w:left="426"/>
        <w:jc w:val="both"/>
        <w:rPr>
          <w:rFonts w:eastAsia="Times New Roman" w:cs="Times New Roman"/>
          <w:lang w:eastAsia="pl-PL"/>
        </w:rPr>
      </w:pPr>
      <w:r w:rsidRPr="00A83D2E">
        <w:rPr>
          <w:rFonts w:eastAsia="Times New Roman" w:cs="Times New Roman"/>
          <w:lang w:eastAsia="pl-PL"/>
        </w:rPr>
        <w:t>w przypadku, gdy Przyjmujący zamówienie utracił możliwość lub prawo wykonywania usługi będącej przedmiotem Umowy;</w:t>
      </w:r>
    </w:p>
    <w:p w14:paraId="6629734E" w14:textId="77777777" w:rsidR="004E79F4" w:rsidRPr="00A83D2E" w:rsidRDefault="004E79F4" w:rsidP="00D1171E">
      <w:pPr>
        <w:widowControl/>
        <w:numPr>
          <w:ilvl w:val="1"/>
          <w:numId w:val="51"/>
        </w:numPr>
        <w:tabs>
          <w:tab w:val="left" w:pos="346"/>
        </w:tabs>
        <w:suppressAutoHyphens w:val="0"/>
        <w:autoSpaceDE w:val="0"/>
        <w:autoSpaceDN/>
        <w:adjustRightInd w:val="0"/>
        <w:spacing w:line="254" w:lineRule="exact"/>
        <w:ind w:left="426"/>
        <w:jc w:val="both"/>
        <w:rPr>
          <w:rFonts w:eastAsia="Times New Roman" w:cs="Times New Roman"/>
          <w:lang w:eastAsia="pl-PL"/>
        </w:rPr>
      </w:pPr>
      <w:r w:rsidRPr="00A83D2E">
        <w:rPr>
          <w:rFonts w:eastAsia="Times New Roman" w:cs="Times New Roman"/>
          <w:lang w:eastAsia="pl-PL"/>
        </w:rPr>
        <w:t>w razie popełnienia przez Przyjmującego zamówienia przestępstwa, które mogłoby mieć wpływ na dalsze świadczenie usług medycznych, jeśli zostało stwierdzone prawomocnym wyrokiem sądowym lub jest oczywiste;</w:t>
      </w:r>
    </w:p>
    <w:p w14:paraId="5F39709B" w14:textId="77777777" w:rsidR="004E79F4" w:rsidRPr="00A83D2E" w:rsidRDefault="004E79F4" w:rsidP="00D1171E">
      <w:pPr>
        <w:widowControl/>
        <w:numPr>
          <w:ilvl w:val="1"/>
          <w:numId w:val="51"/>
        </w:numPr>
        <w:tabs>
          <w:tab w:val="left" w:pos="346"/>
        </w:tabs>
        <w:suppressAutoHyphens w:val="0"/>
        <w:autoSpaceDE w:val="0"/>
        <w:autoSpaceDN/>
        <w:adjustRightInd w:val="0"/>
        <w:spacing w:line="254" w:lineRule="exact"/>
        <w:ind w:left="426"/>
        <w:jc w:val="both"/>
        <w:rPr>
          <w:rFonts w:eastAsia="Times New Roman" w:cs="Times New Roman"/>
          <w:lang w:eastAsia="pl-PL"/>
        </w:rPr>
      </w:pPr>
      <w:r w:rsidRPr="00A83D2E">
        <w:rPr>
          <w:rFonts w:eastAsia="Times New Roman" w:cs="Times New Roman"/>
          <w:lang w:eastAsia="pl-PL"/>
        </w:rPr>
        <w:t>jeżeli Przyjmujący zamówienie przeniósł prawa i obowiązki wynikające z umowy na osoby trzecie bez zgody Udzielającego zamówienia;</w:t>
      </w:r>
    </w:p>
    <w:p w14:paraId="39A1D6CE" w14:textId="77777777" w:rsidR="004E79F4" w:rsidRPr="00A83D2E" w:rsidRDefault="004E79F4" w:rsidP="00D1171E">
      <w:pPr>
        <w:widowControl/>
        <w:numPr>
          <w:ilvl w:val="1"/>
          <w:numId w:val="51"/>
        </w:numPr>
        <w:tabs>
          <w:tab w:val="left" w:pos="346"/>
        </w:tabs>
        <w:suppressAutoHyphens w:val="0"/>
        <w:autoSpaceDE w:val="0"/>
        <w:autoSpaceDN/>
        <w:adjustRightInd w:val="0"/>
        <w:spacing w:line="254" w:lineRule="exact"/>
        <w:ind w:left="426"/>
        <w:jc w:val="both"/>
        <w:rPr>
          <w:rFonts w:eastAsia="Times New Roman" w:cs="Times New Roman"/>
          <w:lang w:eastAsia="pl-PL"/>
        </w:rPr>
      </w:pPr>
      <w:r w:rsidRPr="00A83D2E">
        <w:rPr>
          <w:rFonts w:eastAsia="Times New Roman" w:cs="Times New Roman"/>
          <w:lang w:eastAsia="pl-PL"/>
        </w:rPr>
        <w:t>jeżeli Przyjmujący zamówienie nie przystąpi do realizacji umowy;</w:t>
      </w:r>
    </w:p>
    <w:p w14:paraId="10BA7747" w14:textId="77777777" w:rsidR="004E79F4" w:rsidRPr="00A83D2E" w:rsidRDefault="004E79F4" w:rsidP="00D1171E">
      <w:pPr>
        <w:widowControl/>
        <w:numPr>
          <w:ilvl w:val="1"/>
          <w:numId w:val="51"/>
        </w:numPr>
        <w:tabs>
          <w:tab w:val="left" w:pos="346"/>
        </w:tabs>
        <w:suppressAutoHyphens w:val="0"/>
        <w:autoSpaceDE w:val="0"/>
        <w:autoSpaceDN/>
        <w:adjustRightInd w:val="0"/>
        <w:spacing w:line="254" w:lineRule="exact"/>
        <w:ind w:left="426"/>
        <w:jc w:val="both"/>
        <w:rPr>
          <w:rFonts w:eastAsia="Times New Roman" w:cs="Times New Roman"/>
          <w:lang w:eastAsia="pl-PL"/>
        </w:rPr>
      </w:pPr>
      <w:r w:rsidRPr="00A83D2E">
        <w:rPr>
          <w:rFonts w:eastAsia="Times New Roman" w:cs="Times New Roman"/>
          <w:lang w:eastAsia="pl-PL"/>
        </w:rPr>
        <w:t>w przypadku wykonywania niniejszej umowy przez Przyjmującego zamówienie w stanie wskazującym na spożycie alkoholu lub środków odurzających.</w:t>
      </w:r>
    </w:p>
    <w:p w14:paraId="5C7E9B7C" w14:textId="77777777" w:rsidR="004E79F4" w:rsidRPr="00A83D2E" w:rsidRDefault="004E79F4" w:rsidP="00D1171E">
      <w:pPr>
        <w:pStyle w:val="Akapitzlist"/>
        <w:widowControl/>
        <w:numPr>
          <w:ilvl w:val="0"/>
          <w:numId w:val="50"/>
        </w:numPr>
        <w:suppressAutoHyphens w:val="0"/>
        <w:autoSpaceDE w:val="0"/>
        <w:autoSpaceDN/>
        <w:jc w:val="both"/>
        <w:rPr>
          <w:rFonts w:eastAsia="Calibri" w:cs="Times New Roman"/>
          <w:lang w:eastAsia="zh-CN"/>
        </w:rPr>
      </w:pPr>
      <w:r w:rsidRPr="00A83D2E">
        <w:rPr>
          <w:rFonts w:eastAsia="Calibri" w:cs="Times New Roman"/>
        </w:rPr>
        <w:t>Udzielający zamówienia jest uprawniony do rozwiązania niniejszej umowy bez zachowania okresu wypowiedzenia w przypadku rozwiązania lub wygaśnięcia umowy zawartej przez Udzielającego zamówienie z NFZ, obejmującej finansowanie świadczeń zdrowotnych będących przedmiotem niniejszej umowy.</w:t>
      </w:r>
    </w:p>
    <w:p w14:paraId="001FC2D6" w14:textId="77777777" w:rsidR="004E79F4" w:rsidRPr="00A83D2E" w:rsidRDefault="004E79F4" w:rsidP="004E79F4">
      <w:pPr>
        <w:jc w:val="both"/>
        <w:rPr>
          <w:rFonts w:eastAsia="Times New Roman" w:cs="Times New Roman"/>
          <w:lang w:eastAsia="pl-PL"/>
        </w:rPr>
      </w:pPr>
    </w:p>
    <w:p w14:paraId="5D82369A" w14:textId="77777777" w:rsidR="004E79F4" w:rsidRPr="00A83D2E" w:rsidRDefault="004E79F4" w:rsidP="004E79F4">
      <w:pPr>
        <w:autoSpaceDE w:val="0"/>
        <w:adjustRightInd w:val="0"/>
        <w:contextualSpacing/>
        <w:jc w:val="center"/>
        <w:rPr>
          <w:rFonts w:eastAsia="Calibri" w:cs="Times New Roman"/>
          <w:b/>
          <w:lang w:eastAsia="zh-CN"/>
        </w:rPr>
      </w:pPr>
      <w:r w:rsidRPr="00A83D2E">
        <w:rPr>
          <w:rFonts w:eastAsia="Calibri" w:cs="Times New Roman"/>
          <w:b/>
          <w:lang w:eastAsia="zh-CN"/>
        </w:rPr>
        <w:t>§ 12</w:t>
      </w:r>
    </w:p>
    <w:p w14:paraId="677587E3" w14:textId="77777777" w:rsidR="004E79F4" w:rsidRPr="00A83D2E" w:rsidRDefault="004E79F4" w:rsidP="004E79F4">
      <w:pPr>
        <w:autoSpaceDE w:val="0"/>
        <w:adjustRightInd w:val="0"/>
        <w:contextualSpacing/>
        <w:jc w:val="center"/>
        <w:rPr>
          <w:rFonts w:eastAsia="Calibri" w:cs="Times New Roman"/>
          <w:b/>
          <w:lang w:eastAsia="zh-CN"/>
        </w:rPr>
      </w:pPr>
      <w:r w:rsidRPr="00A83D2E">
        <w:rPr>
          <w:rFonts w:eastAsia="Calibri" w:cs="Times New Roman"/>
          <w:b/>
          <w:lang w:eastAsia="zh-CN"/>
        </w:rPr>
        <w:t>RODO</w:t>
      </w:r>
    </w:p>
    <w:p w14:paraId="22EB04CE" w14:textId="77777777" w:rsidR="004E79F4" w:rsidRPr="00A83D2E" w:rsidRDefault="004E79F4" w:rsidP="004E79F4">
      <w:pPr>
        <w:spacing w:line="240" w:lineRule="exact"/>
        <w:jc w:val="both"/>
        <w:rPr>
          <w:rFonts w:eastAsia="Times New Roman" w:cs="Times New Roman"/>
          <w:lang w:eastAsia="pl-PL"/>
        </w:rPr>
      </w:pPr>
      <w:r w:rsidRPr="00A83D2E">
        <w:rPr>
          <w:rFonts w:eastAsia="Times New Roman" w:cs="Times New Roman"/>
          <w:lang w:eastAsia="pl-PL"/>
        </w:rPr>
        <w:t xml:space="preserve">1. Przyjmujący zamówienie jest zobowiązany do noszenia identyfikatora określającego imię, nazwisko i wykonywaną funkcję. Udzielający zamówienie jest zobowiązany do wyposażenia Przyjmującego zamówienie w identyfikator  </w:t>
      </w:r>
    </w:p>
    <w:p w14:paraId="2D24178C" w14:textId="77777777" w:rsidR="004E79F4" w:rsidRPr="00A83D2E" w:rsidRDefault="004E79F4" w:rsidP="004E79F4">
      <w:pPr>
        <w:spacing w:line="240" w:lineRule="exact"/>
        <w:jc w:val="both"/>
        <w:rPr>
          <w:rFonts w:eastAsia="Times New Roman" w:cs="Times New Roman"/>
          <w:lang w:eastAsia="pl-PL"/>
        </w:rPr>
      </w:pPr>
      <w:r w:rsidRPr="00A83D2E">
        <w:rPr>
          <w:rFonts w:eastAsia="Times New Roman" w:cs="Times New Roman"/>
          <w:lang w:eastAsia="pl-PL"/>
        </w:rPr>
        <w:t xml:space="preserve">2. Przyjmujący zamówienie jest zobowiązany do zachowania w tajemnicy wszelkich danych uzyskanych w czasie realizacji umowy, zarówno w czasie jej trwania, jak i po jej ustaniu i poddania się kontroli Zleceniodawcy w zakresie wykonywania obowiązków wynikających z ustawy z dnia 10.05.2018 r. o ochronie danych osobowych (Dz. U. z 2018 r., poz. 1000).  </w:t>
      </w:r>
    </w:p>
    <w:p w14:paraId="5CA81EFD" w14:textId="77777777" w:rsidR="004E79F4" w:rsidRPr="00A83D2E" w:rsidRDefault="004E79F4" w:rsidP="004E79F4">
      <w:pPr>
        <w:spacing w:line="240" w:lineRule="exact"/>
        <w:jc w:val="both"/>
        <w:rPr>
          <w:rFonts w:eastAsia="Times New Roman" w:cs="Times New Roman"/>
          <w:lang w:eastAsia="pl-PL"/>
        </w:rPr>
      </w:pPr>
      <w:r w:rsidRPr="00A83D2E">
        <w:rPr>
          <w:rFonts w:eastAsia="Times New Roman" w:cs="Times New Roman"/>
          <w:lang w:eastAsia="pl-PL"/>
        </w:rPr>
        <w:t>3. Przyjmujący Zamówienie jest zobowiązany do przestrzegania przepisów o ochronie danych osobowych, do zachowania w tajemnicy danych osobowych, w tym danych sensytywnych (wrażliwych tj. danych o pochodzeniu rasowym lub etnicznym, danych o stanie zdrowia, danych o kodzie genetycznym, nałogach, danych dot. życia seksualnego), z którymi zetknął się w trakcie wykonywania czynności związanych z wykonywaniem prac zleconych przez Udzielającego zamówienie, zobowiązuje się chronić dane osobowe przed dostępem do nich osób do tego nieupoważnionych oraz przed nielegalnym ujawnieniem.</w:t>
      </w:r>
    </w:p>
    <w:p w14:paraId="38B9B48A" w14:textId="77777777" w:rsidR="004E79F4" w:rsidRPr="00A83D2E" w:rsidRDefault="004E79F4" w:rsidP="004E79F4">
      <w:pPr>
        <w:spacing w:line="240" w:lineRule="exact"/>
        <w:jc w:val="both"/>
        <w:rPr>
          <w:rFonts w:eastAsia="Times New Roman" w:cs="Times New Roman"/>
          <w:lang w:eastAsia="pl-PL"/>
        </w:rPr>
      </w:pPr>
      <w:r w:rsidRPr="00A83D2E">
        <w:rPr>
          <w:rFonts w:eastAsia="Times New Roman" w:cs="Times New Roman"/>
          <w:lang w:eastAsia="pl-PL"/>
        </w:rPr>
        <w:t>4.W celu zapewnienia prawidłowej oraz należytej realizacji postanowień niniejszej umowy Udzielający zamówienie jako administrator danych powierza Przyjmującemu zamówienie przetwarzanie danych osobowych pacjentów objętych świadczeniami zdrowotnymi objętymi niniejszą umową, w szczególności imię, nazwisko, pesel, adres, dane o zdrowiu. Powierzenie, o którym mowa obowiązuje na czas związania niniejszą umową, w związku z czym wszelkie informacje o pacjentach mogą być przez Przyjmującego zamówienie użyte tylko w celu realizacji przedmiotu niniejszej umowy. Poprzez przetwarzanie danych osobowych należy rozumieć: zbieranie, zapisywanie, modyfikację oraz utrwalanie danych osobowych pacjentów.</w:t>
      </w:r>
    </w:p>
    <w:p w14:paraId="474FE9CC" w14:textId="77777777" w:rsidR="004E79F4" w:rsidRPr="00A83D2E" w:rsidRDefault="004E79F4" w:rsidP="004E79F4">
      <w:pPr>
        <w:spacing w:line="240" w:lineRule="exact"/>
        <w:jc w:val="both"/>
        <w:rPr>
          <w:rFonts w:eastAsia="Times New Roman" w:cs="Times New Roman"/>
          <w:lang w:eastAsia="pl-PL"/>
        </w:rPr>
      </w:pPr>
      <w:r w:rsidRPr="00A83D2E">
        <w:rPr>
          <w:rFonts w:eastAsia="Times New Roman" w:cs="Times New Roman"/>
          <w:lang w:eastAsia="pl-PL"/>
        </w:rPr>
        <w:t xml:space="preserve">5. Administratorem danych osobowych zawartych w umowie jest Udzielający zamówienia. Dane przetwarzane są w celu wykonania umowy, której stroną jest osoba, której dane dotyczą. Podanie danych niezbędnych do wykonania umowy jest konieczne, zgodnie z art. 353 [1] kodeksu cywilnego. Dane nie są przekazywane żadnym nieuprawnionym odbiorcom, ani też do państw trzecich. Odbiorcami danych mogą być jedynie osoby i podmioty upoważnione do przetwarzania danych oraz uprawnione na podstawie przepisów prawa organy publiczne. Dane są przechowywane przez czas niezbędny do wykonania umowy, a także określony w szczególnych przepisach prawa oraz przez okres przedawnienia roszczeń przysługujących administratorowi danych i w stosunku do niego. Osobie, której dane dotyczą, przysługuje prawo wglądu w swoje dane i prawo ich uzupełniania i poprawiania. Szczegółowe informacje dotyczące zasad przetwarzania i ochrony danych osobowych podane są w Polityce ochrony danych dostępnej w siedzibie i na stronach Administratora. </w:t>
      </w:r>
    </w:p>
    <w:p w14:paraId="5FC924E1" w14:textId="77777777" w:rsidR="004E79F4" w:rsidRPr="00A83D2E" w:rsidRDefault="004E79F4" w:rsidP="004E79F4">
      <w:pPr>
        <w:spacing w:line="240" w:lineRule="exact"/>
        <w:jc w:val="both"/>
        <w:rPr>
          <w:rFonts w:eastAsia="Times New Roman" w:cs="Times New Roman"/>
          <w:lang w:eastAsia="pl-PL"/>
        </w:rPr>
      </w:pPr>
    </w:p>
    <w:p w14:paraId="4298A98C"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 13</w:t>
      </w:r>
    </w:p>
    <w:p w14:paraId="75AD4995" w14:textId="77777777" w:rsidR="004E79F4" w:rsidRPr="00A83D2E" w:rsidRDefault="004E79F4" w:rsidP="004E79F4">
      <w:pPr>
        <w:keepNext/>
        <w:autoSpaceDE w:val="0"/>
        <w:adjustRightInd w:val="0"/>
        <w:jc w:val="center"/>
        <w:rPr>
          <w:rFonts w:eastAsia="Times New Roman" w:cs="Times New Roman"/>
          <w:b/>
          <w:bCs/>
          <w:lang w:eastAsia="pl-PL"/>
        </w:rPr>
      </w:pPr>
      <w:r w:rsidRPr="00A83D2E">
        <w:rPr>
          <w:rFonts w:eastAsia="Times New Roman" w:cs="Times New Roman"/>
          <w:b/>
          <w:bCs/>
          <w:lang w:eastAsia="pl-PL"/>
        </w:rPr>
        <w:t>Postanowienia końcowe</w:t>
      </w:r>
    </w:p>
    <w:p w14:paraId="13ECBE49" w14:textId="77777777" w:rsidR="004E79F4" w:rsidRPr="00A83D2E" w:rsidRDefault="004E79F4" w:rsidP="00D1171E">
      <w:pPr>
        <w:pStyle w:val="Akapitzlist"/>
        <w:widowControl/>
        <w:numPr>
          <w:ilvl w:val="0"/>
          <w:numId w:val="52"/>
        </w:numPr>
        <w:tabs>
          <w:tab w:val="left" w:pos="350"/>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Jeżeli w trakcie realizowania umowy wystąpią okoliczności, których nie można było przewidzieć przy jej zawieraniu będzie to podstawą do renegocjacji warunków umowy.</w:t>
      </w:r>
    </w:p>
    <w:p w14:paraId="7C4CB262" w14:textId="77777777" w:rsidR="004E79F4" w:rsidRPr="00A83D2E" w:rsidRDefault="004E79F4" w:rsidP="00D1171E">
      <w:pPr>
        <w:pStyle w:val="Akapitzlist"/>
        <w:widowControl/>
        <w:numPr>
          <w:ilvl w:val="0"/>
          <w:numId w:val="52"/>
        </w:numPr>
        <w:tabs>
          <w:tab w:val="left" w:pos="350"/>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Wszelkie zmiany  niniejszej  umowy wymagają formy  pisemnej  pod  rygorem nieważności.</w:t>
      </w:r>
    </w:p>
    <w:p w14:paraId="25645ED3" w14:textId="77777777" w:rsidR="004E79F4" w:rsidRPr="00A83D2E" w:rsidRDefault="004E79F4" w:rsidP="00D1171E">
      <w:pPr>
        <w:pStyle w:val="Akapitzlist"/>
        <w:widowControl/>
        <w:numPr>
          <w:ilvl w:val="0"/>
          <w:numId w:val="52"/>
        </w:numPr>
        <w:tabs>
          <w:tab w:val="left" w:pos="350"/>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W sprawach nieuregulowanych niniejszą umową stosuje się w szczególności przepisy Kodeksu cywilnego, przepisy Ustawy o działalności leczniczej oraz Ustawy o zawodach lekarza i lekarza dentysty, a także przepisy wykonawcze do wyżej wymienionych ustaw.</w:t>
      </w:r>
    </w:p>
    <w:p w14:paraId="16969CFF" w14:textId="77777777" w:rsidR="004E79F4" w:rsidRPr="00A83D2E" w:rsidRDefault="004E79F4" w:rsidP="00D1171E">
      <w:pPr>
        <w:pStyle w:val="Akapitzlist"/>
        <w:widowControl/>
        <w:numPr>
          <w:ilvl w:val="0"/>
          <w:numId w:val="52"/>
        </w:numPr>
        <w:tabs>
          <w:tab w:val="left" w:pos="350"/>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lastRenderedPageBreak/>
        <w:t>Wszelkie spory wynikające z realizacji niniejszej umowy będą rozstrzygane w wyniku wzajemnych negocjacji, a jeżeli Strony nie dojdą do porozumienia spory wynikające z umowy rozpoznawać będzie sąd właściwy ze względu na siedzibę Udzielającego zamówienia.</w:t>
      </w:r>
    </w:p>
    <w:p w14:paraId="2B119C09" w14:textId="77777777" w:rsidR="004E79F4" w:rsidRPr="00A83D2E" w:rsidRDefault="004E79F4" w:rsidP="00D1171E">
      <w:pPr>
        <w:pStyle w:val="Akapitzlist"/>
        <w:widowControl/>
        <w:numPr>
          <w:ilvl w:val="0"/>
          <w:numId w:val="52"/>
        </w:numPr>
        <w:tabs>
          <w:tab w:val="left" w:pos="350"/>
        </w:tabs>
        <w:suppressAutoHyphens w:val="0"/>
        <w:autoSpaceDE w:val="0"/>
        <w:autoSpaceDN/>
        <w:adjustRightInd w:val="0"/>
        <w:spacing w:line="250" w:lineRule="exact"/>
        <w:ind w:left="284"/>
        <w:jc w:val="both"/>
        <w:rPr>
          <w:rFonts w:eastAsia="Times New Roman" w:cs="Times New Roman"/>
          <w:lang w:eastAsia="pl-PL"/>
        </w:rPr>
      </w:pPr>
      <w:r w:rsidRPr="00A83D2E">
        <w:rPr>
          <w:rFonts w:eastAsia="Times New Roman" w:cs="Times New Roman"/>
          <w:lang w:eastAsia="pl-PL"/>
        </w:rPr>
        <w:t>Umowę sporządza się w dwóch jednobrzmiących egzemplarzach - po jednym egzemplarzu dla każdej ze Stron.</w:t>
      </w:r>
    </w:p>
    <w:p w14:paraId="5D9BBDFD" w14:textId="77777777" w:rsidR="004E79F4" w:rsidRPr="00A83D2E" w:rsidRDefault="004E79F4" w:rsidP="004E79F4">
      <w:pPr>
        <w:tabs>
          <w:tab w:val="left" w:pos="350"/>
        </w:tabs>
        <w:autoSpaceDE w:val="0"/>
        <w:adjustRightInd w:val="0"/>
        <w:spacing w:line="250" w:lineRule="exact"/>
        <w:ind w:left="350"/>
        <w:jc w:val="both"/>
        <w:rPr>
          <w:rFonts w:eastAsia="Times New Roman" w:cs="Times New Roman"/>
          <w:lang w:eastAsia="pl-PL"/>
        </w:rPr>
      </w:pPr>
    </w:p>
    <w:p w14:paraId="3AD48002" w14:textId="77777777" w:rsidR="004E79F4" w:rsidRPr="00A83D2E" w:rsidRDefault="004E79F4" w:rsidP="004E79F4">
      <w:pPr>
        <w:tabs>
          <w:tab w:val="left" w:pos="350"/>
        </w:tabs>
        <w:autoSpaceDE w:val="0"/>
        <w:adjustRightInd w:val="0"/>
        <w:spacing w:line="250" w:lineRule="exact"/>
        <w:ind w:left="350"/>
        <w:jc w:val="both"/>
        <w:rPr>
          <w:rFonts w:eastAsia="Times New Roman" w:cs="Times New Roman"/>
          <w:lang w:eastAsia="pl-PL"/>
        </w:rPr>
      </w:pPr>
    </w:p>
    <w:p w14:paraId="053F9230" w14:textId="77777777" w:rsidR="004E79F4" w:rsidRPr="00A83D2E" w:rsidRDefault="004E79F4" w:rsidP="004E79F4">
      <w:pPr>
        <w:tabs>
          <w:tab w:val="left" w:pos="350"/>
        </w:tabs>
        <w:autoSpaceDE w:val="0"/>
        <w:adjustRightInd w:val="0"/>
        <w:spacing w:line="250" w:lineRule="exact"/>
        <w:ind w:left="350"/>
        <w:jc w:val="both"/>
        <w:rPr>
          <w:rFonts w:eastAsia="Times New Roman" w:cs="Times New Roman"/>
          <w:lang w:eastAsia="pl-PL"/>
        </w:rPr>
      </w:pPr>
    </w:p>
    <w:p w14:paraId="19EB648A" w14:textId="77777777" w:rsidR="004E79F4" w:rsidRPr="004E79F4" w:rsidRDefault="004E79F4" w:rsidP="004E79F4">
      <w:pPr>
        <w:widowControl/>
        <w:autoSpaceDN/>
        <w:jc w:val="center"/>
        <w:rPr>
          <w:rFonts w:eastAsia="Calibri" w:cs="Times New Roman"/>
          <w:b/>
          <w:bCs/>
          <w:kern w:val="0"/>
          <w:lang w:eastAsia="zh-CN" w:bidi="ar-SA"/>
        </w:rPr>
      </w:pPr>
    </w:p>
    <w:p w14:paraId="2237BFB5" w14:textId="77777777" w:rsidR="00FA2D0D" w:rsidRDefault="00FA2D0D" w:rsidP="00FA2D0D">
      <w:pPr>
        <w:autoSpaceDE w:val="0"/>
        <w:jc w:val="center"/>
        <w:rPr>
          <w:rFonts w:eastAsia="Times New Roman" w:cs="Times New Roman"/>
          <w:b/>
          <w:bCs/>
          <w:lang w:eastAsia="zh-CN"/>
        </w:rPr>
      </w:pPr>
    </w:p>
    <w:p w14:paraId="4FC23D0C" w14:textId="77777777" w:rsidR="00FA2D0D" w:rsidRPr="00E87C63" w:rsidRDefault="00FA2D0D" w:rsidP="00FA2D0D">
      <w:pPr>
        <w:autoSpaceDE w:val="0"/>
        <w:jc w:val="center"/>
        <w:rPr>
          <w:rFonts w:eastAsia="Times New Roman" w:cs="Times New Roman"/>
          <w:lang w:eastAsia="zh-CN"/>
        </w:rPr>
      </w:pPr>
      <w:r w:rsidRPr="00E87C63">
        <w:rPr>
          <w:rFonts w:eastAsia="Times New Roman" w:cs="Times New Roman"/>
          <w:b/>
          <w:bCs/>
          <w:lang w:eastAsia="zh-CN"/>
        </w:rPr>
        <w:t xml:space="preserve">UMOWA  </w:t>
      </w:r>
    </w:p>
    <w:p w14:paraId="69ACDB56" w14:textId="77777777" w:rsidR="00FA2D0D" w:rsidRPr="00E87C63" w:rsidRDefault="00FA2D0D" w:rsidP="00FA2D0D">
      <w:pPr>
        <w:autoSpaceDE w:val="0"/>
        <w:jc w:val="center"/>
        <w:rPr>
          <w:rFonts w:eastAsia="Times New Roman" w:cs="Times New Roman"/>
          <w:lang w:eastAsia="zh-CN"/>
        </w:rPr>
      </w:pPr>
      <w:r w:rsidRPr="00E87C63">
        <w:rPr>
          <w:rFonts w:eastAsia="Times New Roman" w:cs="Times New Roman"/>
          <w:b/>
          <w:bCs/>
          <w:lang w:eastAsia="zh-CN"/>
        </w:rPr>
        <w:t>NA  UDZIELANIE ŚWIADCZEŃ ZDROWOTNYCH</w:t>
      </w:r>
    </w:p>
    <w:p w14:paraId="27675440" w14:textId="77777777" w:rsidR="00FA2D0D" w:rsidRPr="00E87C63" w:rsidRDefault="00FA2D0D" w:rsidP="00FA2D0D">
      <w:pPr>
        <w:autoSpaceDE w:val="0"/>
        <w:jc w:val="center"/>
        <w:rPr>
          <w:rFonts w:eastAsia="Times New Roman" w:cs="Times New Roman"/>
          <w:lang w:eastAsia="zh-CN"/>
        </w:rPr>
      </w:pPr>
      <w:r w:rsidRPr="00E87C63">
        <w:rPr>
          <w:rFonts w:eastAsia="Times New Roman" w:cs="Times New Roman"/>
          <w:b/>
          <w:bCs/>
          <w:lang w:eastAsia="zh-CN"/>
        </w:rPr>
        <w:t>P</w:t>
      </w:r>
      <w:r>
        <w:rPr>
          <w:rFonts w:eastAsia="Times New Roman" w:cs="Times New Roman"/>
          <w:b/>
          <w:bCs/>
          <w:lang w:eastAsia="zh-CN"/>
        </w:rPr>
        <w:t xml:space="preserve">RZEZ </w:t>
      </w:r>
      <w:r w:rsidRPr="00E87C63">
        <w:rPr>
          <w:rFonts w:eastAsia="Times New Roman" w:cs="Times New Roman"/>
          <w:b/>
          <w:bCs/>
          <w:lang w:eastAsia="zh-CN"/>
        </w:rPr>
        <w:t>RATOWNIKA MEDYCZNEGO</w:t>
      </w:r>
    </w:p>
    <w:p w14:paraId="4217E534" w14:textId="77777777" w:rsidR="00FA2D0D" w:rsidRPr="00E87C63" w:rsidRDefault="00FA2D0D" w:rsidP="00FA2D0D">
      <w:pPr>
        <w:autoSpaceDE w:val="0"/>
        <w:jc w:val="both"/>
        <w:rPr>
          <w:rFonts w:eastAsia="Times New Roman" w:cs="Times New Roman"/>
          <w:b/>
          <w:bCs/>
          <w:lang w:eastAsia="zh-CN"/>
        </w:rPr>
      </w:pPr>
    </w:p>
    <w:p w14:paraId="29C0E072" w14:textId="4F7DB0EC" w:rsidR="00FA2D0D" w:rsidRPr="00E87C63" w:rsidRDefault="00FA2D0D" w:rsidP="00FA2D0D">
      <w:pPr>
        <w:autoSpaceDE w:val="0"/>
        <w:jc w:val="both"/>
        <w:rPr>
          <w:rFonts w:eastAsia="Times New Roman" w:cs="Times New Roman"/>
          <w:lang w:eastAsia="zh-CN"/>
        </w:rPr>
      </w:pPr>
      <w:r w:rsidRPr="00E87C63">
        <w:rPr>
          <w:rFonts w:eastAsia="Times New Roman" w:cs="Times New Roman"/>
          <w:lang w:eastAsia="zh-CN"/>
        </w:rPr>
        <w:t xml:space="preserve">zawarta w dniu  </w:t>
      </w:r>
      <w:r>
        <w:rPr>
          <w:rFonts w:eastAsia="Times New Roman" w:cs="Times New Roman"/>
          <w:lang w:eastAsia="zh-CN"/>
        </w:rPr>
        <w:t>……………</w:t>
      </w:r>
      <w:r w:rsidRPr="00E87C63">
        <w:rPr>
          <w:rFonts w:eastAsia="Times New Roman" w:cs="Times New Roman"/>
          <w:lang w:eastAsia="zh-CN"/>
        </w:rPr>
        <w:t xml:space="preserve">r. w Kutnie pomiędzy: </w:t>
      </w:r>
    </w:p>
    <w:p w14:paraId="676F461C" w14:textId="77777777" w:rsidR="00FA2D0D" w:rsidRPr="00E87C63" w:rsidRDefault="00FA2D0D" w:rsidP="00FA2D0D">
      <w:pPr>
        <w:autoSpaceDE w:val="0"/>
        <w:jc w:val="both"/>
        <w:rPr>
          <w:rFonts w:eastAsia="Times New Roman" w:cs="Times New Roman"/>
          <w:lang w:eastAsia="zh-CN"/>
        </w:rPr>
      </w:pPr>
    </w:p>
    <w:p w14:paraId="32E19210" w14:textId="77777777" w:rsidR="00FA2D0D" w:rsidRPr="00E87C63" w:rsidRDefault="00FA2D0D" w:rsidP="00FA2D0D">
      <w:pPr>
        <w:jc w:val="both"/>
        <w:rPr>
          <w:rFonts w:eastAsia="Times New Roman" w:cs="Times New Roman"/>
          <w:lang w:eastAsia="pl-PL"/>
        </w:rPr>
      </w:pPr>
      <w:r w:rsidRPr="00E87C63">
        <w:rPr>
          <w:rFonts w:eastAsia="Times New Roman" w:cs="Times New Roman"/>
          <w:b/>
          <w:bCs/>
          <w:lang w:eastAsia="pl-PL"/>
        </w:rPr>
        <w:t xml:space="preserve">„Kutnowski Szpital Samorządowy” </w:t>
      </w:r>
      <w:r w:rsidRPr="00E87C63">
        <w:rPr>
          <w:rFonts w:eastAsia="Times New Roman" w:cs="Times New Roman"/>
          <w:lang w:eastAsia="pl-PL"/>
        </w:rPr>
        <w:t>Spółka z ograniczoną odpowiedzialnością</w:t>
      </w:r>
      <w:r w:rsidRPr="00E87C63">
        <w:rPr>
          <w:rFonts w:eastAsia="Times New Roman" w:cs="Times New Roman"/>
          <w:b/>
          <w:color w:val="000000"/>
          <w:lang w:eastAsia="pl-PL"/>
        </w:rPr>
        <w:t xml:space="preserve"> </w:t>
      </w:r>
      <w:r w:rsidRPr="00E87C63">
        <w:rPr>
          <w:rFonts w:eastAsia="Times New Roman" w:cs="Times New Roman"/>
          <w:lang w:eastAsia="pl-PL"/>
        </w:rPr>
        <w:t xml:space="preserve">z siedzibą  w Kutnie ul. Kościuszki 52, wpisana do rejestru podmiotów  wykonujących działalność leczniczą  prowadzonego przez Wojewodę Łódzkiego pod nr </w:t>
      </w:r>
      <w:r w:rsidRPr="00E87C63">
        <w:rPr>
          <w:rFonts w:eastAsia="Times New Roman" w:cs="Times New Roman"/>
          <w:color w:val="000000"/>
          <w:lang w:eastAsia="pl-PL"/>
        </w:rPr>
        <w:t xml:space="preserve">000000025063, NIP 7752631681, REGON 100974785, </w:t>
      </w:r>
      <w:r w:rsidRPr="00E87C63">
        <w:rPr>
          <w:rFonts w:eastAsia="Times New Roman" w:cs="Times New Roman"/>
          <w:lang w:eastAsia="pl-PL"/>
        </w:rPr>
        <w:t xml:space="preserve">reprezentowany przez: </w:t>
      </w:r>
    </w:p>
    <w:p w14:paraId="12AD4D40" w14:textId="44FCDD31" w:rsidR="00FA2D0D" w:rsidRPr="00E87C63" w:rsidRDefault="00FA2D0D" w:rsidP="00FA2D0D">
      <w:pPr>
        <w:jc w:val="both"/>
        <w:rPr>
          <w:rFonts w:eastAsia="Times New Roman" w:cs="Times New Roman"/>
          <w:lang w:eastAsia="pl-PL"/>
        </w:rPr>
      </w:pPr>
      <w:r w:rsidRPr="00E87C63">
        <w:rPr>
          <w:rFonts w:eastAsia="Times New Roman" w:cs="Times New Roman"/>
          <w:bCs/>
          <w:color w:val="000000"/>
          <w:lang w:eastAsia="pl-PL"/>
        </w:rPr>
        <w:t xml:space="preserve">Prezesa </w:t>
      </w:r>
      <w:r w:rsidRPr="00E87C63">
        <w:rPr>
          <w:rFonts w:eastAsia="Times New Roman" w:cs="Times New Roman"/>
          <w:bCs/>
          <w:lang w:eastAsia="pl-PL"/>
        </w:rPr>
        <w:t xml:space="preserve">Zarządu </w:t>
      </w:r>
      <w:r w:rsidRPr="00E87C63">
        <w:rPr>
          <w:rFonts w:eastAsia="Times New Roman" w:cs="Times New Roman"/>
          <w:bCs/>
          <w:color w:val="000000"/>
          <w:lang w:eastAsia="pl-PL"/>
        </w:rPr>
        <w:t>–</w:t>
      </w:r>
    </w:p>
    <w:p w14:paraId="1D795722" w14:textId="77777777" w:rsidR="00FA2D0D" w:rsidRPr="00E87C63" w:rsidRDefault="00FA2D0D" w:rsidP="00FA2D0D">
      <w:pPr>
        <w:autoSpaceDE w:val="0"/>
        <w:jc w:val="both"/>
        <w:rPr>
          <w:rFonts w:eastAsia="Times New Roman" w:cs="Times New Roman"/>
          <w:lang w:eastAsia="zh-CN"/>
        </w:rPr>
      </w:pPr>
      <w:r w:rsidRPr="00E87C63">
        <w:rPr>
          <w:rFonts w:eastAsia="Times New Roman" w:cs="Times New Roman"/>
          <w:color w:val="000000"/>
          <w:lang w:eastAsia="zh-CN"/>
        </w:rPr>
        <w:t xml:space="preserve">zwanym dalej </w:t>
      </w:r>
      <w:r w:rsidRPr="00E87C63">
        <w:rPr>
          <w:rFonts w:eastAsia="Times New Roman" w:cs="Times New Roman"/>
          <w:b/>
          <w:bCs/>
          <w:i/>
          <w:iCs/>
          <w:color w:val="000000"/>
          <w:lang w:eastAsia="zh-CN"/>
        </w:rPr>
        <w:t>„Udzielającym Zamówienia”</w:t>
      </w:r>
      <w:r w:rsidRPr="00E87C63">
        <w:rPr>
          <w:rFonts w:eastAsia="Times New Roman" w:cs="Times New Roman"/>
          <w:b/>
          <w:bCs/>
          <w:color w:val="000000"/>
          <w:lang w:eastAsia="zh-CN"/>
        </w:rPr>
        <w:t>,</w:t>
      </w:r>
    </w:p>
    <w:p w14:paraId="531086BF" w14:textId="77777777" w:rsidR="00FA2D0D" w:rsidRPr="00E87C63" w:rsidRDefault="00FA2D0D" w:rsidP="00FA2D0D">
      <w:pPr>
        <w:autoSpaceDE w:val="0"/>
        <w:rPr>
          <w:rFonts w:eastAsia="Times New Roman" w:cs="Times New Roman"/>
          <w:lang w:eastAsia="zh-CN"/>
        </w:rPr>
      </w:pPr>
      <w:r w:rsidRPr="00E87C63">
        <w:rPr>
          <w:rFonts w:eastAsia="Times New Roman" w:cs="Times New Roman"/>
          <w:lang w:eastAsia="zh-CN"/>
        </w:rPr>
        <w:t>a</w:t>
      </w:r>
    </w:p>
    <w:p w14:paraId="3C0E2D98" w14:textId="00CEC110" w:rsidR="00FA2D0D" w:rsidRPr="00E87C63" w:rsidRDefault="00FA2D0D" w:rsidP="00FA2D0D">
      <w:pPr>
        <w:autoSpaceDE w:val="0"/>
        <w:jc w:val="both"/>
        <w:rPr>
          <w:rFonts w:eastAsia="Times New Roman" w:cs="Times New Roman"/>
          <w:lang w:eastAsia="zh-CN"/>
        </w:rPr>
      </w:pPr>
      <w:r>
        <w:rPr>
          <w:rFonts w:eastAsia="Times New Roman" w:cs="Times New Roman"/>
          <w:b/>
          <w:lang w:eastAsia="zh-CN"/>
        </w:rPr>
        <w:t>………………………………..</w:t>
      </w:r>
      <w:r w:rsidRPr="00E87C63">
        <w:rPr>
          <w:rFonts w:eastAsia="Times New Roman" w:cs="Times New Roman"/>
          <w:lang w:eastAsia="zh-CN"/>
        </w:rPr>
        <w:t xml:space="preserve">zwanym dalej </w:t>
      </w:r>
      <w:r w:rsidRPr="0046232A">
        <w:rPr>
          <w:rFonts w:eastAsia="Times New Roman" w:cs="Times New Roman"/>
          <w:b/>
          <w:i/>
          <w:lang w:eastAsia="zh-CN"/>
        </w:rPr>
        <w:t>„Przyjmującym Zamówienie”</w:t>
      </w:r>
      <w:r>
        <w:rPr>
          <w:rFonts w:eastAsia="Times New Roman" w:cs="Times New Roman"/>
          <w:lang w:eastAsia="zh-CN"/>
        </w:rPr>
        <w:t>.</w:t>
      </w:r>
    </w:p>
    <w:p w14:paraId="06F802C1" w14:textId="77777777" w:rsidR="00FA2D0D" w:rsidRPr="00E87C63" w:rsidRDefault="00FA2D0D" w:rsidP="00FA2D0D">
      <w:pPr>
        <w:autoSpaceDE w:val="0"/>
        <w:jc w:val="both"/>
        <w:rPr>
          <w:rFonts w:eastAsia="Times New Roman" w:cs="Times New Roman"/>
          <w:lang w:eastAsia="zh-CN"/>
        </w:rPr>
      </w:pPr>
    </w:p>
    <w:p w14:paraId="738E541E" w14:textId="77777777" w:rsidR="00FA2D0D" w:rsidRPr="00E87C63" w:rsidRDefault="00FA2D0D" w:rsidP="00FA2D0D">
      <w:pPr>
        <w:autoSpaceDE w:val="0"/>
        <w:jc w:val="both"/>
        <w:rPr>
          <w:rFonts w:cs="Times New Roman"/>
          <w:lang w:eastAsia="zh-CN"/>
        </w:rPr>
      </w:pPr>
      <w:r w:rsidRPr="006F0FD9">
        <w:rPr>
          <w:rFonts w:cs="Times New Roman"/>
        </w:rPr>
        <w:t>Na podstawie art. 26 ust. 4a ustawy z dnia 15.04.2011 r. o działalności leczniczej</w:t>
      </w:r>
      <w:r w:rsidRPr="006F0FD9">
        <w:rPr>
          <w:rFonts w:cs="Times New Roman"/>
          <w:lang w:eastAsia="zh-CN"/>
        </w:rPr>
        <w:t xml:space="preserve"> strony zawierają umowę o następującej treści:</w:t>
      </w:r>
      <w:r w:rsidRPr="00E87C63">
        <w:rPr>
          <w:rFonts w:cs="Times New Roman"/>
          <w:lang w:eastAsia="zh-CN"/>
        </w:rPr>
        <w:t xml:space="preserve">           </w:t>
      </w:r>
    </w:p>
    <w:p w14:paraId="363DF0F8" w14:textId="77777777" w:rsidR="00FA2D0D" w:rsidRPr="00E87C63" w:rsidRDefault="00FA2D0D" w:rsidP="00FA2D0D">
      <w:pPr>
        <w:jc w:val="both"/>
        <w:rPr>
          <w:rFonts w:eastAsia="Times New Roman" w:cs="Times New Roman"/>
          <w:lang w:eastAsia="pl-PL"/>
        </w:rPr>
      </w:pPr>
      <w:r w:rsidRPr="00E87C63">
        <w:rPr>
          <w:rFonts w:eastAsia="Times New Roman" w:cs="Times New Roman"/>
          <w:lang w:eastAsia="pl-PL"/>
        </w:rPr>
        <w:t xml:space="preserve">  </w:t>
      </w:r>
      <w:r w:rsidRPr="00E87C63">
        <w:rPr>
          <w:rFonts w:eastAsia="Times New Roman" w:cs="Times New Roman"/>
          <w:lang w:eastAsia="pl-PL"/>
        </w:rPr>
        <w:tab/>
      </w:r>
      <w:r w:rsidRPr="00E87C63">
        <w:rPr>
          <w:rFonts w:eastAsia="Times New Roman" w:cs="Times New Roman"/>
          <w:lang w:eastAsia="pl-PL"/>
        </w:rPr>
        <w:tab/>
      </w:r>
      <w:r w:rsidRPr="00E87C63">
        <w:rPr>
          <w:rFonts w:eastAsia="Times New Roman" w:cs="Times New Roman"/>
          <w:lang w:eastAsia="pl-PL"/>
        </w:rPr>
        <w:tab/>
      </w:r>
      <w:r w:rsidRPr="00E87C63">
        <w:rPr>
          <w:rFonts w:eastAsia="Times New Roman" w:cs="Times New Roman"/>
          <w:lang w:eastAsia="pl-PL"/>
        </w:rPr>
        <w:tab/>
      </w:r>
      <w:r w:rsidRPr="00E87C63">
        <w:rPr>
          <w:rFonts w:eastAsia="Times New Roman" w:cs="Times New Roman"/>
          <w:lang w:eastAsia="pl-PL"/>
        </w:rPr>
        <w:tab/>
      </w:r>
      <w:r w:rsidRPr="00E87C63">
        <w:rPr>
          <w:rFonts w:eastAsia="Times New Roman" w:cs="Times New Roman"/>
          <w:lang w:eastAsia="pl-PL"/>
        </w:rPr>
        <w:tab/>
        <w:t>§ 1</w:t>
      </w:r>
    </w:p>
    <w:p w14:paraId="01522D7E" w14:textId="77777777" w:rsidR="00FA2D0D" w:rsidRPr="00052F42" w:rsidRDefault="00FA2D0D" w:rsidP="00FA2D0D">
      <w:pPr>
        <w:jc w:val="both"/>
        <w:rPr>
          <w:rFonts w:eastAsia="Times New Roman" w:cs="Times New Roman"/>
          <w:lang w:eastAsia="pl-PL"/>
        </w:rPr>
      </w:pPr>
      <w:r w:rsidRPr="00052F42">
        <w:rPr>
          <w:rFonts w:eastAsia="Times New Roman" w:cs="Times New Roman"/>
          <w:lang w:eastAsia="pl-PL"/>
        </w:rPr>
        <w:t xml:space="preserve">1.Przyjmujący zamówienie oświadcza, że </w:t>
      </w:r>
    </w:p>
    <w:p w14:paraId="48A7F49E" w14:textId="77777777" w:rsidR="00FA2D0D" w:rsidRPr="00E87C63" w:rsidRDefault="00FA2D0D" w:rsidP="00FA2D0D">
      <w:pPr>
        <w:ind w:left="284" w:hanging="284"/>
        <w:jc w:val="both"/>
        <w:rPr>
          <w:rFonts w:eastAsia="Times New Roman" w:cs="Times New Roman"/>
          <w:lang w:eastAsia="pl-PL"/>
        </w:rPr>
      </w:pPr>
      <w:r>
        <w:rPr>
          <w:rFonts w:eastAsia="Times New Roman" w:cs="Times New Roman"/>
          <w:lang w:eastAsia="pl-PL"/>
        </w:rPr>
        <w:t xml:space="preserve">a) </w:t>
      </w:r>
      <w:r w:rsidRPr="00E87C63">
        <w:rPr>
          <w:rFonts w:eastAsia="Times New Roman" w:cs="Times New Roman"/>
          <w:lang w:eastAsia="pl-PL"/>
        </w:rPr>
        <w:t>przedmiot niniejszej umowy nie wykracza poza rodzaj działalności oraz zakres świadczeń   zdrowotnych wykonywanych przez niego,</w:t>
      </w:r>
    </w:p>
    <w:p w14:paraId="6E6033EE" w14:textId="77777777" w:rsidR="00FA2D0D" w:rsidRDefault="00FA2D0D" w:rsidP="00FA2D0D">
      <w:pPr>
        <w:jc w:val="both"/>
        <w:rPr>
          <w:rFonts w:eastAsia="Times New Roman" w:cs="Times New Roman"/>
          <w:lang w:eastAsia="pl-PL"/>
        </w:rPr>
      </w:pPr>
      <w:r>
        <w:rPr>
          <w:rFonts w:eastAsia="Times New Roman" w:cs="Times New Roman"/>
          <w:lang w:eastAsia="pl-PL"/>
        </w:rPr>
        <w:t xml:space="preserve">b) </w:t>
      </w:r>
      <w:r w:rsidRPr="00052F42">
        <w:rPr>
          <w:rFonts w:eastAsia="Times New Roman" w:cs="Times New Roman"/>
          <w:lang w:eastAsia="pl-PL"/>
        </w:rPr>
        <w:t>posiada odpowiednią wiedzą i kwalifikacje do udzielania świadczeń zdrowotnych objętych  zakresem niniejszej umowy.</w:t>
      </w:r>
    </w:p>
    <w:p w14:paraId="7BB5114A" w14:textId="77777777" w:rsidR="00FA2D0D" w:rsidRPr="00052F42" w:rsidRDefault="00FA2D0D" w:rsidP="00FA2D0D">
      <w:pPr>
        <w:jc w:val="both"/>
        <w:rPr>
          <w:rFonts w:eastAsia="Times New Roman" w:cs="Times New Roman"/>
          <w:lang w:eastAsia="pl-PL"/>
        </w:rPr>
      </w:pPr>
    </w:p>
    <w:p w14:paraId="6C65505F" w14:textId="77777777" w:rsidR="00FA2D0D" w:rsidRPr="00E87C63" w:rsidRDefault="00FA2D0D" w:rsidP="00FA2D0D">
      <w:pPr>
        <w:ind w:left="3576" w:firstLine="672"/>
        <w:jc w:val="both"/>
        <w:rPr>
          <w:rFonts w:eastAsia="Times New Roman" w:cs="Times New Roman"/>
          <w:lang w:eastAsia="pl-PL"/>
        </w:rPr>
      </w:pPr>
      <w:r w:rsidRPr="00E87C63">
        <w:rPr>
          <w:rFonts w:eastAsia="Times New Roman" w:cs="Times New Roman"/>
          <w:lang w:eastAsia="pl-PL"/>
        </w:rPr>
        <w:t>§ 2</w:t>
      </w:r>
    </w:p>
    <w:p w14:paraId="42A76B0C" w14:textId="66997113" w:rsidR="00FA2D0D" w:rsidRDefault="00FA2D0D" w:rsidP="00FA2D0D">
      <w:pPr>
        <w:jc w:val="both"/>
        <w:rPr>
          <w:rFonts w:eastAsia="Times New Roman" w:cs="Times New Roman"/>
          <w:color w:val="000000"/>
          <w:spacing w:val="4"/>
          <w:lang w:eastAsia="pl-PL"/>
        </w:rPr>
      </w:pPr>
      <w:r w:rsidRPr="00E87C63">
        <w:rPr>
          <w:rFonts w:eastAsia="Times New Roman" w:cs="Times New Roman"/>
          <w:lang w:eastAsia="pl-PL"/>
        </w:rPr>
        <w:t xml:space="preserve">1. Na podstawie niniejszej umowy Przyjmujący Zamówienie zobowiązuje się do udzielania świadczeń zdrowotnych </w:t>
      </w:r>
      <w:r w:rsidRPr="00E87C63">
        <w:rPr>
          <w:rFonts w:eastAsia="Times New Roman" w:cs="Times New Roman"/>
          <w:color w:val="000000"/>
          <w:spacing w:val="4"/>
          <w:lang w:eastAsia="pl-PL"/>
        </w:rPr>
        <w:t>dla pacjentów Udzielającego Zamówienia w zakresie usług ratownika   medycznego</w:t>
      </w:r>
      <w:r w:rsidR="00FF0365">
        <w:rPr>
          <w:rFonts w:eastAsia="Times New Roman" w:cs="Times New Roman"/>
          <w:color w:val="000000"/>
          <w:spacing w:val="4"/>
          <w:lang w:eastAsia="pl-PL"/>
        </w:rPr>
        <w:t>.</w:t>
      </w:r>
    </w:p>
    <w:p w14:paraId="2793C24A" w14:textId="77777777" w:rsidR="00FF0365" w:rsidRPr="00FF0365" w:rsidRDefault="00FF0365" w:rsidP="00FA2D0D">
      <w:pPr>
        <w:jc w:val="both"/>
        <w:rPr>
          <w:rFonts w:eastAsia="Times New Roman" w:cs="Times New Roman"/>
          <w:lang w:eastAsia="pl-PL"/>
        </w:rPr>
      </w:pPr>
    </w:p>
    <w:p w14:paraId="2BC27145" w14:textId="77777777" w:rsidR="00FA2D0D" w:rsidRPr="00E87C63" w:rsidRDefault="00FA2D0D" w:rsidP="00D1171E">
      <w:pPr>
        <w:pStyle w:val="Akapitzlist"/>
        <w:widowControl/>
        <w:numPr>
          <w:ilvl w:val="0"/>
          <w:numId w:val="53"/>
        </w:numPr>
        <w:tabs>
          <w:tab w:val="clear" w:pos="346"/>
          <w:tab w:val="num" w:pos="0"/>
        </w:tabs>
        <w:suppressAutoHyphens w:val="0"/>
        <w:autoSpaceDN/>
        <w:ind w:left="360" w:hanging="360"/>
        <w:jc w:val="both"/>
        <w:rPr>
          <w:rFonts w:eastAsia="Times New Roman" w:cs="Times New Roman"/>
          <w:lang w:eastAsia="pl-PL"/>
        </w:rPr>
      </w:pPr>
      <w:r w:rsidRPr="00E87C63">
        <w:rPr>
          <w:rFonts w:eastAsia="Times New Roman" w:cs="Times New Roman"/>
          <w:lang w:eastAsia="pl-PL"/>
        </w:rPr>
        <w:t xml:space="preserve">Miejscem wykonywania świadczeń będących przedmiotem umowy jest „Kutnowski Szpital    </w:t>
      </w:r>
    </w:p>
    <w:p w14:paraId="5D802999" w14:textId="77777777" w:rsidR="00FA2D0D" w:rsidRDefault="00FA2D0D" w:rsidP="00FA2D0D">
      <w:pPr>
        <w:pStyle w:val="Akapitzlist"/>
        <w:ind w:left="360"/>
        <w:jc w:val="both"/>
        <w:rPr>
          <w:rFonts w:eastAsia="Times New Roman" w:cs="Times New Roman"/>
          <w:lang w:eastAsia="pl-PL"/>
        </w:rPr>
      </w:pPr>
      <w:r w:rsidRPr="00E87C63">
        <w:rPr>
          <w:rFonts w:eastAsia="Times New Roman" w:cs="Times New Roman"/>
          <w:lang w:eastAsia="pl-PL"/>
        </w:rPr>
        <w:t>Samorządowy” Sp. z o.o.</w:t>
      </w:r>
    </w:p>
    <w:p w14:paraId="18C8C201" w14:textId="77777777" w:rsidR="00FA2D0D" w:rsidRPr="00E87C63" w:rsidRDefault="00FA2D0D" w:rsidP="00FA2D0D">
      <w:pPr>
        <w:pStyle w:val="Akapitzlist"/>
        <w:ind w:left="360"/>
        <w:jc w:val="both"/>
        <w:rPr>
          <w:rFonts w:eastAsia="Times New Roman" w:cs="Times New Roman"/>
          <w:lang w:eastAsia="pl-PL"/>
        </w:rPr>
      </w:pPr>
    </w:p>
    <w:p w14:paraId="68C757A8" w14:textId="77777777" w:rsidR="00FA2D0D" w:rsidRPr="00E87C63" w:rsidRDefault="00FA2D0D" w:rsidP="00FA2D0D">
      <w:pPr>
        <w:ind w:left="3540" w:firstLine="708"/>
        <w:jc w:val="both"/>
        <w:rPr>
          <w:rFonts w:eastAsia="Times New Roman" w:cs="Times New Roman"/>
          <w:lang w:eastAsia="pl-PL"/>
        </w:rPr>
      </w:pPr>
      <w:r w:rsidRPr="00E87C63">
        <w:rPr>
          <w:rFonts w:eastAsia="Times New Roman" w:cs="Times New Roman"/>
          <w:lang w:eastAsia="pl-PL"/>
        </w:rPr>
        <w:t>§ 3</w:t>
      </w:r>
    </w:p>
    <w:p w14:paraId="427ACA2F" w14:textId="77777777" w:rsidR="00FA2D0D" w:rsidRPr="00E87C63" w:rsidRDefault="00FA2D0D" w:rsidP="00FA2D0D">
      <w:pPr>
        <w:jc w:val="both"/>
        <w:rPr>
          <w:rFonts w:eastAsia="Times New Roman" w:cs="Times New Roman"/>
          <w:color w:val="000000"/>
          <w:lang w:eastAsia="pl-PL"/>
        </w:rPr>
      </w:pPr>
      <w:r w:rsidRPr="00E87C63">
        <w:rPr>
          <w:rFonts w:eastAsia="Times New Roman" w:cs="Times New Roman"/>
          <w:color w:val="000000"/>
          <w:lang w:eastAsia="pl-PL"/>
        </w:rPr>
        <w:t>W celu zapewnienia należytego wykonania niniejszej umowy strony ustalają, że:</w:t>
      </w:r>
    </w:p>
    <w:p w14:paraId="7BAB341A" w14:textId="77777777" w:rsidR="00FA2D0D" w:rsidRPr="00E87C63" w:rsidRDefault="00FA2D0D" w:rsidP="00FA2D0D">
      <w:pPr>
        <w:shd w:val="clear" w:color="auto" w:fill="FFFFFF"/>
        <w:ind w:right="-17"/>
        <w:jc w:val="both"/>
        <w:rPr>
          <w:rFonts w:eastAsia="Times New Roman" w:cs="Times New Roman"/>
          <w:color w:val="000000"/>
          <w:lang w:eastAsia="pl-PL"/>
        </w:rPr>
      </w:pPr>
      <w:r w:rsidRPr="00E87C63">
        <w:rPr>
          <w:rFonts w:eastAsia="Times New Roman" w:cs="Times New Roman"/>
          <w:color w:val="000000"/>
          <w:lang w:eastAsia="pl-PL"/>
        </w:rPr>
        <w:t xml:space="preserve">1. Przyjmujący zamówienie zobowiązany jest do udzielania świadczeń w pomieszczeniach i z  </w:t>
      </w:r>
    </w:p>
    <w:p w14:paraId="71FAD123" w14:textId="77777777" w:rsidR="00FA2D0D" w:rsidRPr="00E87C63" w:rsidRDefault="00FA2D0D" w:rsidP="00FA2D0D">
      <w:pPr>
        <w:shd w:val="clear" w:color="auto" w:fill="FFFFFF"/>
        <w:ind w:right="-17"/>
        <w:jc w:val="both"/>
        <w:rPr>
          <w:rFonts w:eastAsia="Times New Roman" w:cs="Times New Roman"/>
          <w:color w:val="000000"/>
          <w:lang w:eastAsia="pl-PL"/>
        </w:rPr>
      </w:pPr>
      <w:r w:rsidRPr="00E87C63">
        <w:rPr>
          <w:rFonts w:eastAsia="Times New Roman" w:cs="Times New Roman"/>
          <w:color w:val="000000"/>
          <w:lang w:eastAsia="pl-PL"/>
        </w:rPr>
        <w:t xml:space="preserve">    wykorzystaniem sprzętu Udzielającego zamówienie. </w:t>
      </w:r>
    </w:p>
    <w:p w14:paraId="3E362A1F" w14:textId="77777777" w:rsidR="00FA2D0D" w:rsidRPr="00E87C63" w:rsidRDefault="00FA2D0D" w:rsidP="00FA2D0D">
      <w:pPr>
        <w:shd w:val="clear" w:color="auto" w:fill="FFFFFF"/>
        <w:ind w:left="284" w:right="-17" w:hanging="284"/>
        <w:jc w:val="both"/>
        <w:rPr>
          <w:rFonts w:eastAsia="Times New Roman" w:cs="Times New Roman"/>
          <w:color w:val="000000"/>
          <w:lang w:eastAsia="pl-PL"/>
        </w:rPr>
      </w:pPr>
      <w:r w:rsidRPr="00E87C63">
        <w:rPr>
          <w:rFonts w:eastAsia="Times New Roman" w:cs="Times New Roman"/>
          <w:color w:val="000000"/>
          <w:lang w:eastAsia="pl-PL"/>
        </w:rPr>
        <w:t>2. Przyjmujący zamówienie zobowiązany jest do wykonywania czynności objętych niniejszą umową we własnej odzieży ochronnej lub roboczej spełniającej wszelkie wymagane prawem standardy oraz do ponoszenia we własnym zakresie kosztów utrzymania tej odzieży w należytym stanie.</w:t>
      </w:r>
    </w:p>
    <w:p w14:paraId="318779E2" w14:textId="0F8C04C7" w:rsidR="00FA2D0D" w:rsidRPr="00E87C63" w:rsidRDefault="00FA2D0D" w:rsidP="00FA2D0D">
      <w:pPr>
        <w:shd w:val="clear" w:color="auto" w:fill="FFFFFF"/>
        <w:ind w:right="-17"/>
        <w:jc w:val="both"/>
        <w:rPr>
          <w:rFonts w:eastAsia="Times New Roman" w:cs="Times New Roman"/>
          <w:color w:val="000000"/>
          <w:lang w:eastAsia="pl-PL"/>
        </w:rPr>
      </w:pPr>
      <w:r w:rsidRPr="00E87C63">
        <w:rPr>
          <w:rFonts w:eastAsia="Times New Roman" w:cs="Times New Roman"/>
          <w:color w:val="000000"/>
          <w:lang w:eastAsia="pl-PL"/>
        </w:rPr>
        <w:t>3. Przyjmujący zamówienie zobowiązany jest do przedstawienia  zaświadczenia o aktualnym badaniu profilaktycznym.</w:t>
      </w:r>
    </w:p>
    <w:p w14:paraId="355B9437" w14:textId="77777777" w:rsidR="00FA2D0D" w:rsidRPr="00E87C63" w:rsidRDefault="00FA2D0D" w:rsidP="00FA2D0D">
      <w:pPr>
        <w:shd w:val="clear" w:color="auto" w:fill="FFFFFF"/>
        <w:ind w:left="284" w:right="-17" w:hanging="284"/>
        <w:jc w:val="both"/>
        <w:rPr>
          <w:rFonts w:eastAsia="Times New Roman" w:cs="Times New Roman"/>
          <w:color w:val="000000"/>
          <w:lang w:eastAsia="pl-PL"/>
        </w:rPr>
      </w:pPr>
      <w:r w:rsidRPr="00E87C63">
        <w:rPr>
          <w:rFonts w:eastAsia="Times New Roman" w:cs="Times New Roman"/>
          <w:color w:val="000000"/>
          <w:lang w:eastAsia="pl-PL"/>
        </w:rPr>
        <w:t xml:space="preserve">4. Udzielający zamówienia zapewnia na swój koszt zaopatrzenie w leki oraz  jednorazowy sprzęt medyczny konieczny podczas udzielania świadczeń przez Przyjmującego zamówienie objętych niniejszą umową. Zasady pobierania i rozliczania sprzętu i leków będą określone przez procedury   obowiązujące u </w:t>
      </w:r>
      <w:r w:rsidRPr="00E87C63">
        <w:rPr>
          <w:rFonts w:eastAsia="Times New Roman" w:cs="Times New Roman"/>
          <w:lang w:eastAsia="pl-PL"/>
        </w:rPr>
        <w:t>Udzielającego  zamówienie</w:t>
      </w:r>
      <w:r w:rsidRPr="00E87C63">
        <w:rPr>
          <w:rFonts w:eastAsia="Times New Roman" w:cs="Times New Roman"/>
          <w:color w:val="000000"/>
          <w:lang w:eastAsia="pl-PL"/>
        </w:rPr>
        <w:t>.</w:t>
      </w:r>
    </w:p>
    <w:p w14:paraId="1551D5E7" w14:textId="77777777" w:rsidR="00FA2D0D" w:rsidRPr="00E87C63" w:rsidRDefault="00FA2D0D" w:rsidP="00D1171E">
      <w:pPr>
        <w:pStyle w:val="Akapitzlist"/>
        <w:widowControl/>
        <w:numPr>
          <w:ilvl w:val="0"/>
          <w:numId w:val="55"/>
        </w:numPr>
        <w:shd w:val="clear" w:color="auto" w:fill="FFFFFF"/>
        <w:suppressAutoHyphens w:val="0"/>
        <w:autoSpaceDN/>
        <w:ind w:left="284" w:right="-17"/>
        <w:jc w:val="both"/>
        <w:rPr>
          <w:rFonts w:eastAsia="Times New Roman" w:cs="Times New Roman"/>
          <w:color w:val="000000"/>
          <w:lang w:eastAsia="pl-PL"/>
        </w:rPr>
      </w:pPr>
      <w:r w:rsidRPr="00E87C63">
        <w:rPr>
          <w:rFonts w:eastAsia="Times New Roman" w:cs="Times New Roman"/>
          <w:color w:val="000000"/>
          <w:lang w:eastAsia="pl-PL"/>
        </w:rPr>
        <w:t>Przyjmujący zamówienie współpracuje z całym personelem udzielającym świadczeń zdrowotnych na rzecz pacjentów Udzielającego zamówienie.</w:t>
      </w:r>
    </w:p>
    <w:p w14:paraId="7F87C32D" w14:textId="77777777" w:rsidR="00FA2D0D" w:rsidRPr="00E87C63" w:rsidRDefault="00FA2D0D" w:rsidP="00FA2D0D">
      <w:pPr>
        <w:shd w:val="clear" w:color="auto" w:fill="FFFFFF"/>
        <w:ind w:right="-17"/>
        <w:jc w:val="both"/>
        <w:rPr>
          <w:rFonts w:eastAsia="Times New Roman" w:cs="Times New Roman"/>
          <w:color w:val="000000"/>
          <w:lang w:eastAsia="pl-PL"/>
        </w:rPr>
      </w:pPr>
    </w:p>
    <w:p w14:paraId="16578166" w14:textId="77777777" w:rsidR="00FA2D0D" w:rsidRPr="00E87C63" w:rsidRDefault="00FA2D0D" w:rsidP="00FA2D0D">
      <w:pPr>
        <w:shd w:val="clear" w:color="auto" w:fill="FFFFFF"/>
        <w:ind w:left="4248" w:right="-17"/>
        <w:jc w:val="both"/>
        <w:rPr>
          <w:rFonts w:eastAsia="Times New Roman" w:cs="Times New Roman"/>
          <w:color w:val="000000"/>
          <w:lang w:eastAsia="pl-PL"/>
        </w:rPr>
      </w:pPr>
      <w:r w:rsidRPr="00E87C63">
        <w:rPr>
          <w:rFonts w:eastAsia="Times New Roman" w:cs="Times New Roman"/>
          <w:color w:val="000000"/>
          <w:lang w:eastAsia="pl-PL"/>
        </w:rPr>
        <w:t xml:space="preserve">§ 4 </w:t>
      </w:r>
    </w:p>
    <w:p w14:paraId="360BD6D5" w14:textId="77777777" w:rsidR="00FA2D0D" w:rsidRPr="00E87C63" w:rsidRDefault="00FA2D0D" w:rsidP="00FA2D0D">
      <w:pPr>
        <w:jc w:val="both"/>
        <w:rPr>
          <w:rFonts w:eastAsia="Times New Roman" w:cs="Times New Roman"/>
          <w:color w:val="000000"/>
          <w:lang w:eastAsia="pl-PL"/>
        </w:rPr>
      </w:pPr>
      <w:r w:rsidRPr="00E87C63">
        <w:rPr>
          <w:rFonts w:eastAsia="Times New Roman" w:cs="Times New Roman"/>
          <w:lang w:eastAsia="pl-PL"/>
        </w:rPr>
        <w:t xml:space="preserve">1.  Udzielający zamówienie oświadcza, że </w:t>
      </w:r>
      <w:r w:rsidRPr="00E87C63">
        <w:rPr>
          <w:rFonts w:eastAsia="Times New Roman" w:cs="Times New Roman"/>
          <w:color w:val="000000"/>
          <w:lang w:eastAsia="pl-PL"/>
        </w:rPr>
        <w:t xml:space="preserve">pomieszczeniach, sprzęt i leki przeznaczone do  </w:t>
      </w:r>
    </w:p>
    <w:p w14:paraId="7F3D8CBB" w14:textId="77777777" w:rsidR="00FA2D0D" w:rsidRPr="00E87C63" w:rsidRDefault="00FA2D0D" w:rsidP="00FA2D0D">
      <w:pPr>
        <w:jc w:val="both"/>
        <w:rPr>
          <w:rFonts w:eastAsia="Times New Roman" w:cs="Times New Roman"/>
          <w:lang w:eastAsia="pl-PL"/>
        </w:rPr>
      </w:pPr>
      <w:r w:rsidRPr="00E87C63">
        <w:rPr>
          <w:rFonts w:eastAsia="Times New Roman" w:cs="Times New Roman"/>
          <w:lang w:eastAsia="pl-PL"/>
        </w:rPr>
        <w:t>wykonywania przedmiotu umowy spełniają warunki określone odpowiednimi przepisami.</w:t>
      </w:r>
    </w:p>
    <w:p w14:paraId="774CDC97" w14:textId="77777777" w:rsidR="00FA2D0D" w:rsidRPr="00E87C63" w:rsidRDefault="00FA2D0D" w:rsidP="00FA2D0D">
      <w:pPr>
        <w:jc w:val="both"/>
        <w:rPr>
          <w:rFonts w:eastAsia="Times New Roman" w:cs="Times New Roman"/>
          <w:lang w:eastAsia="pl-PL"/>
        </w:rPr>
      </w:pPr>
      <w:r w:rsidRPr="00E87C63">
        <w:rPr>
          <w:rFonts w:eastAsia="Times New Roman" w:cs="Times New Roman"/>
          <w:lang w:eastAsia="pl-PL"/>
        </w:rPr>
        <w:t xml:space="preserve">2.  Przyjmujący zamówienie oświadcza, że nie zgłasza w tym przedmiocie żadnych </w:t>
      </w:r>
    </w:p>
    <w:p w14:paraId="5AB77408" w14:textId="77777777" w:rsidR="00FA2D0D" w:rsidRPr="0046232A" w:rsidRDefault="00FA2D0D" w:rsidP="00FA2D0D">
      <w:pPr>
        <w:jc w:val="both"/>
        <w:rPr>
          <w:rFonts w:eastAsia="Times New Roman" w:cs="Times New Roman"/>
          <w:b/>
          <w:color w:val="000000"/>
          <w:lang w:eastAsia="pl-PL"/>
        </w:rPr>
      </w:pPr>
      <w:r w:rsidRPr="00052F42">
        <w:rPr>
          <w:rFonts w:eastAsia="Times New Roman" w:cs="Times New Roman"/>
          <w:lang w:eastAsia="pl-PL"/>
        </w:rPr>
        <w:t>zastrzeżeń.</w:t>
      </w:r>
    </w:p>
    <w:p w14:paraId="4AEB3564" w14:textId="77777777" w:rsidR="00FA2D0D" w:rsidRPr="00E87C63" w:rsidRDefault="00FA2D0D" w:rsidP="00FA2D0D">
      <w:pPr>
        <w:shd w:val="clear" w:color="auto" w:fill="FFFFFF"/>
        <w:ind w:left="3540" w:right="-17" w:firstLine="708"/>
        <w:jc w:val="both"/>
        <w:rPr>
          <w:rFonts w:eastAsia="Times New Roman" w:cs="Times New Roman"/>
          <w:lang w:eastAsia="pl-PL"/>
        </w:rPr>
      </w:pPr>
      <w:r w:rsidRPr="00E87C63">
        <w:rPr>
          <w:rFonts w:eastAsia="Times New Roman" w:cs="Times New Roman"/>
          <w:color w:val="000000"/>
          <w:lang w:eastAsia="pl-PL"/>
        </w:rPr>
        <w:t>§ 5</w:t>
      </w:r>
    </w:p>
    <w:p w14:paraId="3C6C190A" w14:textId="77777777" w:rsidR="00FA2D0D" w:rsidRPr="00E87C63" w:rsidRDefault="00FA2D0D" w:rsidP="00FA2D0D">
      <w:pPr>
        <w:shd w:val="clear" w:color="auto" w:fill="FFFFFF"/>
        <w:ind w:left="284" w:right="-17" w:hanging="284"/>
        <w:jc w:val="both"/>
        <w:rPr>
          <w:rFonts w:eastAsia="Times New Roman" w:cs="Times New Roman"/>
          <w:color w:val="000000"/>
          <w:lang w:eastAsia="ar-SA"/>
        </w:rPr>
      </w:pPr>
      <w:r w:rsidRPr="00E87C63">
        <w:rPr>
          <w:rFonts w:eastAsia="Times New Roman" w:cs="Times New Roman"/>
          <w:color w:val="000000"/>
          <w:lang w:eastAsia="ar-SA"/>
        </w:rPr>
        <w:t xml:space="preserve">1. Przyjmujący zamówienie zobowiązany jest do: </w:t>
      </w:r>
    </w:p>
    <w:p w14:paraId="1A097B10" w14:textId="77777777" w:rsidR="00FA2D0D" w:rsidRPr="00E87C63" w:rsidRDefault="00FA2D0D" w:rsidP="00D1171E">
      <w:pPr>
        <w:pStyle w:val="Akapitzlist"/>
        <w:widowControl/>
        <w:numPr>
          <w:ilvl w:val="0"/>
          <w:numId w:val="57"/>
        </w:numPr>
        <w:shd w:val="clear" w:color="auto" w:fill="FFFFFF"/>
        <w:autoSpaceDN/>
        <w:ind w:right="-17"/>
        <w:jc w:val="both"/>
        <w:rPr>
          <w:rFonts w:eastAsia="Times New Roman" w:cs="Times New Roman"/>
          <w:color w:val="000000"/>
          <w:lang w:eastAsia="ar-SA"/>
        </w:rPr>
      </w:pPr>
      <w:r w:rsidRPr="00E87C63">
        <w:rPr>
          <w:rFonts w:eastAsia="Times New Roman" w:cs="Times New Roman"/>
          <w:color w:val="000000"/>
          <w:lang w:eastAsia="ar-SA"/>
        </w:rPr>
        <w:t>udzielania świadczeń zdrowotnych, z zachowaniem najwyższej staranności, zgodnie ze  wskazaniami aktualnej wiedzy medycznej respektując prawa pacjenta oraz zgodnie z zasadami etyki zawodowej,</w:t>
      </w:r>
    </w:p>
    <w:p w14:paraId="78C2D3E6" w14:textId="77777777" w:rsidR="00FA2D0D" w:rsidRPr="00E87C63" w:rsidRDefault="00FA2D0D" w:rsidP="00D1171E">
      <w:pPr>
        <w:pStyle w:val="Akapitzlist"/>
        <w:widowControl/>
        <w:numPr>
          <w:ilvl w:val="0"/>
          <w:numId w:val="57"/>
        </w:numPr>
        <w:shd w:val="clear" w:color="auto" w:fill="FFFFFF"/>
        <w:suppressAutoHyphens w:val="0"/>
        <w:autoSpaceDN/>
        <w:ind w:right="-17"/>
        <w:jc w:val="both"/>
        <w:rPr>
          <w:rFonts w:eastAsia="Times New Roman" w:cs="Times New Roman"/>
          <w:color w:val="000000"/>
          <w:lang w:eastAsia="pl-PL"/>
        </w:rPr>
      </w:pPr>
      <w:r w:rsidRPr="00E87C63">
        <w:rPr>
          <w:rFonts w:eastAsia="Times New Roman" w:cs="Times New Roman"/>
          <w:color w:val="000000"/>
          <w:lang w:eastAsia="pl-PL"/>
        </w:rPr>
        <w:t>zapewnienia pacjentom bezpieczeństwa podczas udzielania świadczeń,</w:t>
      </w:r>
    </w:p>
    <w:p w14:paraId="65481C82" w14:textId="77777777" w:rsidR="00FA2D0D" w:rsidRPr="00E87C63" w:rsidRDefault="00FA2D0D" w:rsidP="00D1171E">
      <w:pPr>
        <w:pStyle w:val="Akapitzlist"/>
        <w:widowControl/>
        <w:numPr>
          <w:ilvl w:val="0"/>
          <w:numId w:val="57"/>
        </w:numPr>
        <w:suppressAutoHyphens w:val="0"/>
        <w:autoSpaceDN/>
        <w:jc w:val="both"/>
        <w:rPr>
          <w:rFonts w:eastAsia="Times New Roman" w:cs="Times New Roman"/>
          <w:color w:val="000000"/>
          <w:lang w:eastAsia="pl-PL"/>
        </w:rPr>
      </w:pPr>
      <w:r w:rsidRPr="00E87C63">
        <w:rPr>
          <w:rFonts w:eastAsia="Times New Roman" w:cs="Times New Roman"/>
          <w:color w:val="000000"/>
          <w:lang w:eastAsia="pl-PL"/>
        </w:rPr>
        <w:t>podejmowania i prowadzenia działań mających na celu utrzymanie i podnoszenie  poziomu jakości udzielanych świadczeń,</w:t>
      </w:r>
    </w:p>
    <w:p w14:paraId="1A7A8E1B" w14:textId="77777777" w:rsidR="00FA2D0D" w:rsidRPr="00E87C63" w:rsidRDefault="00FA2D0D" w:rsidP="00D1171E">
      <w:pPr>
        <w:pStyle w:val="Akapitzlist"/>
        <w:widowControl/>
        <w:numPr>
          <w:ilvl w:val="0"/>
          <w:numId w:val="57"/>
        </w:numPr>
        <w:suppressAutoHyphens w:val="0"/>
        <w:autoSpaceDN/>
        <w:jc w:val="both"/>
        <w:rPr>
          <w:rFonts w:eastAsia="Times New Roman" w:cs="Times New Roman"/>
          <w:color w:val="000000"/>
          <w:lang w:eastAsia="pl-PL"/>
        </w:rPr>
      </w:pPr>
      <w:r w:rsidRPr="00E87C63">
        <w:rPr>
          <w:rFonts w:eastAsia="Times New Roman" w:cs="Times New Roman"/>
          <w:lang w:eastAsia="pl-PL"/>
        </w:rPr>
        <w:t xml:space="preserve">prowadzenia dokumentacji medycznej, sprawozdawczości statystycznej według  obowiązujących przepisów prawa i zgodnie z wymogami NFZ, a w szczególności  według zasad wymaganych przez Udzielającego zamówienie. </w:t>
      </w:r>
    </w:p>
    <w:p w14:paraId="6AAA6458" w14:textId="77777777" w:rsidR="00FA2D0D" w:rsidRPr="00E87C63" w:rsidRDefault="00FA2D0D" w:rsidP="00D1171E">
      <w:pPr>
        <w:pStyle w:val="Akapitzlist"/>
        <w:widowControl/>
        <w:numPr>
          <w:ilvl w:val="0"/>
          <w:numId w:val="57"/>
        </w:numPr>
        <w:suppressAutoHyphens w:val="0"/>
        <w:autoSpaceDN/>
        <w:jc w:val="both"/>
        <w:rPr>
          <w:rFonts w:eastAsia="Times New Roman" w:cs="Times New Roman"/>
          <w:b/>
          <w:lang w:eastAsia="pl-PL"/>
        </w:rPr>
      </w:pPr>
      <w:r w:rsidRPr="00E87C63">
        <w:rPr>
          <w:rFonts w:eastAsia="Times New Roman" w:cs="Times New Roman"/>
          <w:color w:val="000000"/>
          <w:lang w:eastAsia="pl-PL"/>
        </w:rPr>
        <w:t>przestrzegania:</w:t>
      </w:r>
    </w:p>
    <w:p w14:paraId="25D86933" w14:textId="77777777" w:rsidR="00FA2D0D" w:rsidRPr="00E87C63" w:rsidRDefault="00FA2D0D" w:rsidP="00D1171E">
      <w:pPr>
        <w:pStyle w:val="Akapitzlist"/>
        <w:widowControl/>
        <w:numPr>
          <w:ilvl w:val="1"/>
          <w:numId w:val="57"/>
        </w:numPr>
        <w:shd w:val="clear" w:color="auto" w:fill="FFFFFF"/>
        <w:suppressAutoHyphens w:val="0"/>
        <w:autoSpaceDN/>
        <w:rPr>
          <w:rFonts w:eastAsia="Arial Unicode MS" w:cs="Times New Roman"/>
          <w:lang w:eastAsia="pl-PL"/>
        </w:rPr>
      </w:pPr>
      <w:r w:rsidRPr="00E87C63">
        <w:rPr>
          <w:rFonts w:eastAsia="Arial Unicode MS" w:cs="Times New Roman"/>
          <w:color w:val="000000"/>
          <w:lang w:eastAsia="pl-PL"/>
        </w:rPr>
        <w:t>- aktów prawnych obowiązujących w ochronie zdrowia,</w:t>
      </w:r>
    </w:p>
    <w:p w14:paraId="7A488C36" w14:textId="77777777" w:rsidR="00FA2D0D" w:rsidRPr="00E87C63" w:rsidRDefault="00FA2D0D" w:rsidP="00D1171E">
      <w:pPr>
        <w:pStyle w:val="Akapitzlist"/>
        <w:widowControl/>
        <w:numPr>
          <w:ilvl w:val="1"/>
          <w:numId w:val="57"/>
        </w:numPr>
        <w:shd w:val="clear" w:color="auto" w:fill="FFFFFF"/>
        <w:suppressAutoHyphens w:val="0"/>
        <w:autoSpaceDN/>
        <w:rPr>
          <w:rFonts w:eastAsia="Arial Unicode MS" w:cs="Times New Roman"/>
          <w:lang w:eastAsia="pl-PL"/>
        </w:rPr>
      </w:pPr>
      <w:r w:rsidRPr="00E87C63">
        <w:rPr>
          <w:rFonts w:eastAsia="Arial Unicode MS" w:cs="Times New Roman"/>
          <w:lang w:eastAsia="pl-PL"/>
        </w:rPr>
        <w:t>- przepisów określających prawa pacjenta,</w:t>
      </w:r>
    </w:p>
    <w:p w14:paraId="4C37E6C8" w14:textId="77777777" w:rsidR="00FA2D0D" w:rsidRPr="00E87C63" w:rsidRDefault="00FA2D0D" w:rsidP="00D1171E">
      <w:pPr>
        <w:pStyle w:val="Akapitzlist"/>
        <w:widowControl/>
        <w:numPr>
          <w:ilvl w:val="1"/>
          <w:numId w:val="57"/>
        </w:numPr>
        <w:shd w:val="clear" w:color="auto" w:fill="FFFFFF"/>
        <w:suppressAutoHyphens w:val="0"/>
        <w:autoSpaceDN/>
        <w:rPr>
          <w:rFonts w:eastAsia="Arial Unicode MS" w:cs="Times New Roman"/>
          <w:lang w:eastAsia="pl-PL"/>
        </w:rPr>
      </w:pPr>
      <w:r w:rsidRPr="00E87C63">
        <w:rPr>
          <w:rFonts w:eastAsia="Arial Unicode MS" w:cs="Times New Roman"/>
          <w:lang w:eastAsia="pl-PL"/>
        </w:rPr>
        <w:t>- przepisów bhp,</w:t>
      </w:r>
    </w:p>
    <w:p w14:paraId="179D678B" w14:textId="77777777" w:rsidR="00FA2D0D" w:rsidRPr="00E87C63" w:rsidRDefault="00FA2D0D" w:rsidP="00D1171E">
      <w:pPr>
        <w:pStyle w:val="Akapitzlist"/>
        <w:widowControl/>
        <w:numPr>
          <w:ilvl w:val="1"/>
          <w:numId w:val="57"/>
        </w:numPr>
        <w:shd w:val="clear" w:color="auto" w:fill="FFFFFF"/>
        <w:suppressAutoHyphens w:val="0"/>
        <w:autoSpaceDN/>
        <w:rPr>
          <w:rFonts w:eastAsia="Arial Unicode MS" w:cs="Times New Roman"/>
          <w:lang w:eastAsia="pl-PL"/>
        </w:rPr>
      </w:pPr>
      <w:r w:rsidRPr="00E87C63">
        <w:rPr>
          <w:rFonts w:eastAsia="Arial Unicode MS" w:cs="Times New Roman"/>
          <w:lang w:eastAsia="pl-PL"/>
        </w:rPr>
        <w:t>- zarządzeń Udzielającego zamówienie</w:t>
      </w:r>
    </w:p>
    <w:p w14:paraId="0C99EDA8" w14:textId="77777777" w:rsidR="00FA2D0D" w:rsidRPr="00E87C63" w:rsidRDefault="00FA2D0D" w:rsidP="00D1171E">
      <w:pPr>
        <w:pStyle w:val="Akapitzlist"/>
        <w:widowControl/>
        <w:numPr>
          <w:ilvl w:val="0"/>
          <w:numId w:val="57"/>
        </w:numPr>
        <w:suppressAutoHyphens w:val="0"/>
        <w:autoSpaceDN/>
        <w:jc w:val="both"/>
        <w:rPr>
          <w:rFonts w:eastAsia="Times New Roman" w:cs="Times New Roman"/>
          <w:lang w:eastAsia="pl-PL"/>
        </w:rPr>
      </w:pPr>
      <w:r w:rsidRPr="00E87C63">
        <w:rPr>
          <w:rFonts w:eastAsia="Times New Roman" w:cs="Times New Roman"/>
          <w:lang w:eastAsia="pl-PL"/>
        </w:rPr>
        <w:t>znajomości i przestrzegania standardów, procedur udzielania świadczeń zdrowotnych   regulaminów wewnętrznych obowiązujących u Udzielającego zamówienie;</w:t>
      </w:r>
    </w:p>
    <w:p w14:paraId="083EF551" w14:textId="77777777" w:rsidR="00FA2D0D" w:rsidRPr="00E87C63" w:rsidRDefault="00FA2D0D" w:rsidP="00D1171E">
      <w:pPr>
        <w:pStyle w:val="Akapitzlist"/>
        <w:widowControl/>
        <w:numPr>
          <w:ilvl w:val="0"/>
          <w:numId w:val="57"/>
        </w:numPr>
        <w:suppressAutoHyphens w:val="0"/>
        <w:autoSpaceDN/>
        <w:jc w:val="both"/>
        <w:rPr>
          <w:rFonts w:eastAsia="Times New Roman" w:cs="Times New Roman"/>
          <w:lang w:eastAsia="pl-PL"/>
        </w:rPr>
      </w:pPr>
      <w:r w:rsidRPr="00E87C63">
        <w:rPr>
          <w:rFonts w:eastAsia="Times New Roman" w:cs="Times New Roman"/>
          <w:lang w:eastAsia="pl-PL"/>
        </w:rPr>
        <w:t>poddania kontroli przeprowadzanej przez Udzielającego Zamówienia, a w   szczególności dotyczącej sposobu  i zakresu udzielania świadczeń;</w:t>
      </w:r>
    </w:p>
    <w:p w14:paraId="7255C923" w14:textId="77777777" w:rsidR="00FA2D0D" w:rsidRDefault="00FA2D0D" w:rsidP="00D1171E">
      <w:pPr>
        <w:pStyle w:val="Akapitzlist"/>
        <w:widowControl/>
        <w:numPr>
          <w:ilvl w:val="0"/>
          <w:numId w:val="57"/>
        </w:numPr>
        <w:suppressAutoHyphens w:val="0"/>
        <w:autoSpaceDN/>
        <w:jc w:val="both"/>
        <w:rPr>
          <w:rFonts w:eastAsia="Times New Roman" w:cs="Times New Roman"/>
          <w:lang w:eastAsia="pl-PL"/>
        </w:rPr>
      </w:pPr>
      <w:r w:rsidRPr="00E87C63">
        <w:rPr>
          <w:rFonts w:eastAsia="Times New Roman" w:cs="Times New Roman"/>
          <w:lang w:eastAsia="pl-PL"/>
        </w:rPr>
        <w:t>znajomości i przestrzegania przepisów określających prawa pacjenta;</w:t>
      </w:r>
    </w:p>
    <w:p w14:paraId="60124411" w14:textId="77777777" w:rsidR="00FA2D0D" w:rsidRPr="00CC6B37" w:rsidRDefault="00FA2D0D" w:rsidP="00D1171E">
      <w:pPr>
        <w:pStyle w:val="Akapitzlist"/>
        <w:widowControl/>
        <w:numPr>
          <w:ilvl w:val="0"/>
          <w:numId w:val="57"/>
        </w:numPr>
        <w:suppressAutoHyphens w:val="0"/>
        <w:autoSpaceDN/>
        <w:jc w:val="both"/>
        <w:rPr>
          <w:rFonts w:eastAsia="Times New Roman" w:cs="Times New Roman"/>
          <w:lang w:eastAsia="pl-PL"/>
        </w:rPr>
      </w:pPr>
      <w:r w:rsidRPr="00CC6B37">
        <w:rPr>
          <w:rFonts w:cs="Times New Roman"/>
          <w:lang w:eastAsia="zh-CN"/>
        </w:rPr>
        <w:t>noszenia identyfikatora określającego imię, nazwisko i wykonywaną funkcję,</w:t>
      </w:r>
    </w:p>
    <w:p w14:paraId="37CA1FDC" w14:textId="77777777" w:rsidR="00FA2D0D" w:rsidRPr="00CC6B37" w:rsidRDefault="00FA2D0D" w:rsidP="00D1171E">
      <w:pPr>
        <w:pStyle w:val="Akapitzlist"/>
        <w:widowControl/>
        <w:numPr>
          <w:ilvl w:val="0"/>
          <w:numId w:val="57"/>
        </w:numPr>
        <w:autoSpaceDE w:val="0"/>
        <w:autoSpaceDN/>
        <w:jc w:val="both"/>
        <w:rPr>
          <w:rFonts w:cs="Times New Roman"/>
        </w:rPr>
      </w:pPr>
      <w:r w:rsidRPr="00CC6B37">
        <w:rPr>
          <w:rFonts w:cs="Times New Roman"/>
        </w:rPr>
        <w:t>do zachowania w tajemnicy wszelkich danych uzyskanych w czasie realizacji umowy, zarówno w czasie jej trwania, jak i po jej ustaniu i poddania się kontroli Udzielającego zamówienia w zakresie wykonywania obowiązków wynikających z ustawy z dnia 10.05.2018  r. o ochronie danych osobowych</w:t>
      </w:r>
    </w:p>
    <w:p w14:paraId="60351309" w14:textId="77777777" w:rsidR="00FA2D0D" w:rsidRPr="00CC6B37" w:rsidRDefault="00FA2D0D" w:rsidP="00D1171E">
      <w:pPr>
        <w:pStyle w:val="Akapitzlist"/>
        <w:widowControl/>
        <w:numPr>
          <w:ilvl w:val="0"/>
          <w:numId w:val="57"/>
        </w:numPr>
        <w:autoSpaceDE w:val="0"/>
        <w:autoSpaceDN/>
        <w:jc w:val="both"/>
        <w:rPr>
          <w:rFonts w:cs="Times New Roman"/>
        </w:rPr>
      </w:pPr>
      <w:r w:rsidRPr="00CC6B37">
        <w:rPr>
          <w:rFonts w:cs="Times New Roman"/>
          <w:lang w:eastAsia="zh-CN"/>
        </w:rPr>
        <w:t>przestrzegania przepisów o ochronie danych osobowych, do zachowania w tajemnicy danych osobowych, w tym danych sensytywnych (wrażliwych tj. danych o pochodzeniu rasowym lub etnicznym, danych o stanie zdrowia, danych o kodzie genetycznym, nałogach, danych dot. życia seksualnego), z którymi zetknął</w:t>
      </w:r>
      <w:r w:rsidRPr="00CC6B37">
        <w:rPr>
          <w:rFonts w:cs="Times New Roman"/>
          <w:vertAlign w:val="superscript"/>
          <w:lang w:eastAsia="zh-CN"/>
        </w:rPr>
        <w:t xml:space="preserve"> </w:t>
      </w:r>
      <w:r w:rsidRPr="00CC6B37">
        <w:rPr>
          <w:rFonts w:cs="Times New Roman"/>
          <w:lang w:eastAsia="zh-CN"/>
        </w:rPr>
        <w:t xml:space="preserve">się w trakcie wykonywania czynności związanych z wykonywaniem prac zleconych przez Udzielającego Zamówienia, </w:t>
      </w:r>
    </w:p>
    <w:p w14:paraId="6F28317C" w14:textId="77777777" w:rsidR="00FA2D0D" w:rsidRDefault="00FA2D0D" w:rsidP="00D1171E">
      <w:pPr>
        <w:pStyle w:val="Akapitzlist"/>
        <w:widowControl/>
        <w:numPr>
          <w:ilvl w:val="0"/>
          <w:numId w:val="57"/>
        </w:numPr>
        <w:autoSpaceDE w:val="0"/>
        <w:autoSpaceDN/>
        <w:jc w:val="both"/>
        <w:rPr>
          <w:rFonts w:cs="Times New Roman"/>
        </w:rPr>
      </w:pPr>
      <w:r w:rsidRPr="00CC6B37">
        <w:rPr>
          <w:rFonts w:cs="Times New Roman"/>
          <w:lang w:eastAsia="zh-CN"/>
        </w:rPr>
        <w:t>ochrony danych osobow</w:t>
      </w:r>
      <w:r>
        <w:rPr>
          <w:rFonts w:cs="Times New Roman"/>
          <w:lang w:eastAsia="zh-CN"/>
        </w:rPr>
        <w:t>ych</w:t>
      </w:r>
      <w:r w:rsidRPr="00CC6B37">
        <w:rPr>
          <w:rFonts w:cs="Times New Roman"/>
          <w:lang w:eastAsia="zh-CN"/>
        </w:rPr>
        <w:t xml:space="preserve"> przed dostępem do nich osób do tego nieupoważnionych oraz przed nielegalnym ujawnieniem.</w:t>
      </w:r>
    </w:p>
    <w:p w14:paraId="73FF4D7E" w14:textId="77777777" w:rsidR="00FA2D0D" w:rsidRDefault="00FA2D0D" w:rsidP="00D1171E">
      <w:pPr>
        <w:pStyle w:val="Akapitzlist"/>
        <w:widowControl/>
        <w:numPr>
          <w:ilvl w:val="0"/>
          <w:numId w:val="57"/>
        </w:numPr>
        <w:autoSpaceDE w:val="0"/>
        <w:autoSpaceDN/>
        <w:jc w:val="both"/>
        <w:rPr>
          <w:rFonts w:cs="Times New Roman"/>
        </w:rPr>
      </w:pPr>
      <w:r>
        <w:rPr>
          <w:rFonts w:cs="Times New Roman"/>
        </w:rPr>
        <w:t>wypracowania miesięcznie minimalnej ilości godzin tj. 60 godzin z zaznaczeniem, iż niedopełnienie tego obowiązku może nastąpić tylko w uzasadnionych okolicznościach.</w:t>
      </w:r>
    </w:p>
    <w:p w14:paraId="244CC6E6" w14:textId="77777777" w:rsidR="00FA2D0D" w:rsidRPr="00737D48" w:rsidRDefault="00FA2D0D" w:rsidP="00FA2D0D">
      <w:pPr>
        <w:autoSpaceDE w:val="0"/>
        <w:jc w:val="both"/>
        <w:rPr>
          <w:rFonts w:cs="Times New Roman"/>
        </w:rPr>
      </w:pPr>
      <w:r>
        <w:rPr>
          <w:rFonts w:cs="Times New Roman"/>
        </w:rPr>
        <w:t xml:space="preserve">2. </w:t>
      </w:r>
      <w:r w:rsidRPr="00CC6B37">
        <w:rPr>
          <w:rFonts w:cs="Times New Roman"/>
        </w:rPr>
        <w:t>W celu zapewnienia prawidłowej oraz należytej realizacji postanowień niniejszej umowy Udzielający</w:t>
      </w:r>
      <w:r>
        <w:rPr>
          <w:rFonts w:cs="Times New Roman"/>
        </w:rPr>
        <w:t xml:space="preserve"> </w:t>
      </w:r>
      <w:r w:rsidRPr="00737D48">
        <w:rPr>
          <w:rFonts w:cs="Times New Roman"/>
        </w:rPr>
        <w:t>zamówienie jako administrator danych powierza Przyjmującemu zamówienie przetwarzanie danych osobowych pacjentów objętych świadczeniami zdrowotnymi objętymi niniejszą umową, w szczególności imię, nazwisko, pesel, adres, dane o zdrowiu. Powierzenie, o którym mowa obowiązuje na czas związania niniejszą umową, w związku z czym wszelkie informacje o pacjentach mogą być przez Przyjmującego zamówienie użyte tylko w celu realizacji przedmiotu niniejszej umowy. Poprzez przetwarzanie danych osobowych należy rozumieć: zbieranie, zapisywanie, modyfikację oraz utrwalanie danych osobowych pacjentów.</w:t>
      </w:r>
    </w:p>
    <w:p w14:paraId="64A91255" w14:textId="6A91694C" w:rsidR="00FA2D0D" w:rsidRPr="00E87C63" w:rsidRDefault="00FA2D0D" w:rsidP="00FF0365">
      <w:pPr>
        <w:shd w:val="clear" w:color="auto" w:fill="FFFFFF"/>
        <w:tabs>
          <w:tab w:val="left" w:pos="0"/>
        </w:tabs>
        <w:ind w:left="284" w:right="-17" w:hanging="284"/>
        <w:jc w:val="both"/>
        <w:rPr>
          <w:rFonts w:eastAsia="Times New Roman" w:cs="Times New Roman"/>
          <w:color w:val="000000"/>
          <w:lang w:eastAsia="pl-PL"/>
        </w:rPr>
      </w:pPr>
      <w:r>
        <w:rPr>
          <w:rFonts w:eastAsia="Arial Unicode MS" w:cs="Times New Roman"/>
          <w:lang w:eastAsia="pl-PL"/>
        </w:rPr>
        <w:t>3</w:t>
      </w:r>
      <w:r w:rsidRPr="00E87C63">
        <w:rPr>
          <w:rFonts w:eastAsia="Arial Unicode MS" w:cs="Times New Roman"/>
          <w:lang w:eastAsia="pl-PL"/>
        </w:rPr>
        <w:t xml:space="preserve">. </w:t>
      </w:r>
      <w:r w:rsidRPr="00E87C63">
        <w:rPr>
          <w:rFonts w:eastAsia="Times New Roman" w:cs="Times New Roman"/>
          <w:color w:val="000000"/>
          <w:lang w:eastAsia="pl-PL"/>
        </w:rPr>
        <w:t>Za świadczenia udzielane na podstawie umowy, Przyjmujący zamówienie nie może pobierać od</w:t>
      </w:r>
      <w:r w:rsidR="00FF0365">
        <w:rPr>
          <w:rFonts w:eastAsia="Times New Roman" w:cs="Times New Roman"/>
          <w:color w:val="000000"/>
          <w:lang w:eastAsia="pl-PL"/>
        </w:rPr>
        <w:t xml:space="preserve"> </w:t>
      </w:r>
      <w:bookmarkStart w:id="8" w:name="_GoBack"/>
      <w:bookmarkEnd w:id="8"/>
      <w:r w:rsidRPr="00E87C63">
        <w:rPr>
          <w:rFonts w:eastAsia="Times New Roman" w:cs="Times New Roman"/>
          <w:color w:val="000000"/>
          <w:lang w:eastAsia="pl-PL"/>
        </w:rPr>
        <w:t>pacjenta żadnych dodatkowych opłat.</w:t>
      </w:r>
    </w:p>
    <w:p w14:paraId="45314608" w14:textId="77777777" w:rsidR="00FA2D0D" w:rsidRPr="00E87C63" w:rsidRDefault="00FA2D0D" w:rsidP="00FA2D0D">
      <w:pPr>
        <w:spacing w:line="252" w:lineRule="auto"/>
        <w:jc w:val="both"/>
        <w:rPr>
          <w:rFonts w:eastAsia="Times New Roman" w:cs="Times New Roman"/>
          <w:lang w:eastAsia="pl-PL"/>
        </w:rPr>
      </w:pPr>
    </w:p>
    <w:p w14:paraId="0E58841D" w14:textId="77777777" w:rsidR="00FA2D0D" w:rsidRPr="00E87C63" w:rsidRDefault="00FA2D0D" w:rsidP="00FA2D0D">
      <w:pPr>
        <w:shd w:val="clear" w:color="auto" w:fill="FFFFFF"/>
        <w:jc w:val="both"/>
        <w:rPr>
          <w:rFonts w:eastAsia="Times New Roman" w:cs="Times New Roman"/>
          <w:lang w:eastAsia="pl-PL"/>
        </w:rPr>
      </w:pPr>
      <w:r w:rsidRPr="00E87C63">
        <w:rPr>
          <w:rFonts w:eastAsia="Arial Unicode MS" w:cs="Times New Roman"/>
          <w:lang w:eastAsia="pl-PL"/>
        </w:rPr>
        <w:t xml:space="preserve"> </w:t>
      </w:r>
      <w:r w:rsidRPr="00E87C63">
        <w:rPr>
          <w:rFonts w:eastAsia="Arial Unicode MS" w:cs="Times New Roman"/>
          <w:lang w:eastAsia="pl-PL"/>
        </w:rPr>
        <w:tab/>
      </w:r>
      <w:r w:rsidRPr="00E87C63">
        <w:rPr>
          <w:rFonts w:eastAsia="Arial Unicode MS" w:cs="Times New Roman"/>
          <w:lang w:eastAsia="pl-PL"/>
        </w:rPr>
        <w:tab/>
      </w:r>
      <w:r w:rsidRPr="00E87C63">
        <w:rPr>
          <w:rFonts w:eastAsia="Arial Unicode MS" w:cs="Times New Roman"/>
          <w:lang w:eastAsia="pl-PL"/>
        </w:rPr>
        <w:tab/>
      </w:r>
      <w:r w:rsidRPr="00E87C63">
        <w:rPr>
          <w:rFonts w:eastAsia="Arial Unicode MS" w:cs="Times New Roman"/>
          <w:lang w:eastAsia="pl-PL"/>
        </w:rPr>
        <w:tab/>
      </w:r>
      <w:r w:rsidRPr="00E87C63">
        <w:rPr>
          <w:rFonts w:eastAsia="Arial Unicode MS" w:cs="Times New Roman"/>
          <w:lang w:eastAsia="pl-PL"/>
        </w:rPr>
        <w:tab/>
      </w:r>
      <w:r w:rsidRPr="00E87C63">
        <w:rPr>
          <w:rFonts w:eastAsia="Arial Unicode MS" w:cs="Times New Roman"/>
          <w:lang w:eastAsia="pl-PL"/>
        </w:rPr>
        <w:tab/>
      </w:r>
      <w:r w:rsidRPr="00E87C63">
        <w:rPr>
          <w:rFonts w:eastAsia="Times New Roman" w:cs="Times New Roman"/>
          <w:lang w:eastAsia="pl-PL"/>
        </w:rPr>
        <w:t>§ 6</w:t>
      </w:r>
    </w:p>
    <w:p w14:paraId="74D112E4" w14:textId="77777777" w:rsidR="00FA2D0D" w:rsidRPr="00E87C63" w:rsidRDefault="00FA2D0D" w:rsidP="00FA2D0D">
      <w:pPr>
        <w:jc w:val="both"/>
        <w:rPr>
          <w:rFonts w:eastAsia="Times New Roman" w:cs="Times New Roman"/>
          <w:lang w:eastAsia="pl-PL"/>
        </w:rPr>
      </w:pPr>
      <w:r w:rsidRPr="00E87C63">
        <w:rPr>
          <w:rFonts w:eastAsia="Times New Roman" w:cs="Times New Roman"/>
          <w:lang w:eastAsia="pl-PL"/>
        </w:rPr>
        <w:t>Przyjmujący zamówienie zobowiązuje się do dbałości o użytkowane pomieszczenia, środki, sprzęt, materiały i aparaturę Udzielającego zamówienia oraz do przestrzegania prawidłowej gospodarki sprzętem i udostępnionymi materiałami.</w:t>
      </w:r>
    </w:p>
    <w:p w14:paraId="13CEA42D" w14:textId="77777777" w:rsidR="00FA2D0D" w:rsidRPr="00E87C63" w:rsidRDefault="00FA2D0D" w:rsidP="00FA2D0D">
      <w:pPr>
        <w:jc w:val="both"/>
        <w:rPr>
          <w:rFonts w:eastAsia="Times New Roman" w:cs="Times New Roman"/>
          <w:lang w:eastAsia="pl-PL"/>
        </w:rPr>
      </w:pPr>
    </w:p>
    <w:p w14:paraId="797D02D3" w14:textId="77777777" w:rsidR="00FA2D0D" w:rsidRPr="00E87C63" w:rsidRDefault="00FA2D0D" w:rsidP="00FA2D0D">
      <w:pPr>
        <w:jc w:val="center"/>
        <w:rPr>
          <w:rFonts w:eastAsia="Times New Roman" w:cs="Times New Roman"/>
          <w:b/>
          <w:lang w:eastAsia="pl-PL"/>
        </w:rPr>
      </w:pPr>
      <w:r w:rsidRPr="00E87C63">
        <w:rPr>
          <w:rFonts w:eastAsia="Times New Roman" w:cs="Times New Roman"/>
          <w:lang w:eastAsia="pl-PL"/>
        </w:rPr>
        <w:lastRenderedPageBreak/>
        <w:t>§ 7</w:t>
      </w:r>
    </w:p>
    <w:p w14:paraId="4BE2467F" w14:textId="77777777" w:rsidR="00FA2D0D" w:rsidRPr="00E87C63" w:rsidRDefault="00FA2D0D" w:rsidP="00D1171E">
      <w:pPr>
        <w:widowControl/>
        <w:numPr>
          <w:ilvl w:val="0"/>
          <w:numId w:val="56"/>
        </w:numPr>
        <w:suppressAutoHyphens w:val="0"/>
        <w:autoSpaceDN/>
        <w:spacing w:line="252" w:lineRule="auto"/>
        <w:jc w:val="both"/>
        <w:rPr>
          <w:rFonts w:eastAsia="Times New Roman" w:cs="Times New Roman"/>
          <w:lang w:eastAsia="pl-PL"/>
        </w:rPr>
      </w:pPr>
      <w:r w:rsidRPr="00E87C63">
        <w:rPr>
          <w:rFonts w:eastAsia="Times New Roman" w:cs="Times New Roman"/>
          <w:lang w:eastAsia="pl-PL"/>
        </w:rPr>
        <w:t>Przyjmujący Zamówienie na własny koszt zabezpieczy odzież roboczą i odzież ochronną zgodnie z wymogami określonymi w obowiązujących w tym zakresie przepisach.</w:t>
      </w:r>
    </w:p>
    <w:p w14:paraId="42B75B11" w14:textId="77777777" w:rsidR="00FA2D0D" w:rsidRPr="00E87C63" w:rsidRDefault="00FA2D0D" w:rsidP="00D1171E">
      <w:pPr>
        <w:widowControl/>
        <w:numPr>
          <w:ilvl w:val="0"/>
          <w:numId w:val="56"/>
        </w:numPr>
        <w:suppressAutoHyphens w:val="0"/>
        <w:autoSpaceDN/>
        <w:spacing w:line="252" w:lineRule="auto"/>
        <w:jc w:val="both"/>
        <w:rPr>
          <w:rFonts w:eastAsia="Times New Roman" w:cs="Times New Roman"/>
          <w:lang w:eastAsia="pl-PL"/>
        </w:rPr>
      </w:pPr>
      <w:r w:rsidRPr="00E87C63">
        <w:rPr>
          <w:rFonts w:eastAsia="Times New Roman" w:cs="Times New Roman"/>
          <w:lang w:eastAsia="pl-PL"/>
        </w:rPr>
        <w:t xml:space="preserve">Przyjmujący Zamówienie we własnym zakresie i na własny koszt wykona: </w:t>
      </w:r>
    </w:p>
    <w:p w14:paraId="0F2D685B" w14:textId="77777777" w:rsidR="00FA2D0D" w:rsidRPr="00E87C63" w:rsidRDefault="00FA2D0D" w:rsidP="00D1171E">
      <w:pPr>
        <w:widowControl/>
        <w:numPr>
          <w:ilvl w:val="1"/>
          <w:numId w:val="56"/>
        </w:numPr>
        <w:suppressAutoHyphens w:val="0"/>
        <w:autoSpaceDN/>
        <w:spacing w:line="252" w:lineRule="auto"/>
        <w:jc w:val="both"/>
        <w:rPr>
          <w:rFonts w:eastAsia="Times New Roman" w:cs="Times New Roman"/>
          <w:lang w:eastAsia="pl-PL"/>
        </w:rPr>
      </w:pPr>
      <w:r w:rsidRPr="00E87C63">
        <w:rPr>
          <w:rFonts w:eastAsia="Times New Roman" w:cs="Times New Roman"/>
          <w:lang w:eastAsia="pl-PL"/>
        </w:rPr>
        <w:t>szkolenie z zakresu bhp,</w:t>
      </w:r>
    </w:p>
    <w:p w14:paraId="5C0921FB" w14:textId="77777777" w:rsidR="00FA2D0D" w:rsidRPr="00737D48" w:rsidRDefault="00FA2D0D" w:rsidP="00D1171E">
      <w:pPr>
        <w:widowControl/>
        <w:numPr>
          <w:ilvl w:val="1"/>
          <w:numId w:val="56"/>
        </w:numPr>
        <w:suppressAutoHyphens w:val="0"/>
        <w:autoSpaceDN/>
        <w:spacing w:line="252" w:lineRule="auto"/>
        <w:jc w:val="both"/>
        <w:rPr>
          <w:rFonts w:eastAsia="Times New Roman" w:cs="Times New Roman"/>
          <w:lang w:eastAsia="pl-PL"/>
        </w:rPr>
      </w:pPr>
      <w:r w:rsidRPr="00E87C63">
        <w:rPr>
          <w:rFonts w:eastAsia="Times New Roman" w:cs="Times New Roman"/>
          <w:lang w:eastAsia="pl-PL"/>
        </w:rPr>
        <w:t>aktualne badania profilaktyczne</w:t>
      </w:r>
      <w:r>
        <w:rPr>
          <w:rFonts w:eastAsia="Times New Roman" w:cs="Times New Roman"/>
          <w:lang w:eastAsia="pl-PL"/>
        </w:rPr>
        <w:t xml:space="preserve"> </w:t>
      </w:r>
      <w:r w:rsidRPr="00CC6B37">
        <w:rPr>
          <w:rFonts w:eastAsia="Times New Roman" w:cs="Times New Roman"/>
          <w:lang w:eastAsia="pl-PL"/>
        </w:rPr>
        <w:t>stwierdzające zdolność do wykonywania świadczeń zdrowotnych objętych niniejszą umową,</w:t>
      </w:r>
    </w:p>
    <w:p w14:paraId="6569797E" w14:textId="77777777" w:rsidR="00FA2D0D" w:rsidRPr="00E87C63" w:rsidRDefault="00FA2D0D" w:rsidP="00FA2D0D">
      <w:pPr>
        <w:spacing w:line="252" w:lineRule="auto"/>
        <w:jc w:val="both"/>
        <w:rPr>
          <w:rFonts w:eastAsia="Times New Roman" w:cs="Times New Roman"/>
          <w:lang w:eastAsia="pl-PL"/>
        </w:rPr>
      </w:pPr>
      <w:r w:rsidRPr="00E87C63">
        <w:rPr>
          <w:rFonts w:eastAsia="Times New Roman" w:cs="Times New Roman"/>
          <w:lang w:eastAsia="pl-PL"/>
        </w:rPr>
        <w:t xml:space="preserve">      i przedstawi stosowne zaświadczenia. </w:t>
      </w:r>
    </w:p>
    <w:p w14:paraId="1A66B26A" w14:textId="77777777" w:rsidR="00FA2D0D" w:rsidRPr="00E87C63" w:rsidRDefault="00FA2D0D" w:rsidP="00FA2D0D">
      <w:pPr>
        <w:ind w:left="3540" w:firstLine="708"/>
        <w:jc w:val="both"/>
        <w:rPr>
          <w:rFonts w:eastAsia="Times New Roman" w:cs="Times New Roman"/>
          <w:b/>
          <w:lang w:eastAsia="pl-PL"/>
        </w:rPr>
      </w:pPr>
    </w:p>
    <w:p w14:paraId="70D7459A" w14:textId="77777777" w:rsidR="00FA2D0D" w:rsidRPr="00E87C63" w:rsidRDefault="00FA2D0D" w:rsidP="00FA2D0D">
      <w:pPr>
        <w:ind w:left="3540" w:firstLine="708"/>
        <w:jc w:val="both"/>
        <w:rPr>
          <w:rFonts w:eastAsia="Times New Roman" w:cs="Times New Roman"/>
          <w:lang w:eastAsia="pl-PL"/>
        </w:rPr>
      </w:pPr>
      <w:r w:rsidRPr="00E87C63">
        <w:rPr>
          <w:rFonts w:eastAsia="Times New Roman" w:cs="Times New Roman"/>
          <w:lang w:eastAsia="pl-PL"/>
        </w:rPr>
        <w:t>§ 8</w:t>
      </w:r>
    </w:p>
    <w:p w14:paraId="0D960E86" w14:textId="77777777" w:rsidR="00FA2D0D" w:rsidRPr="00E87C63" w:rsidRDefault="00FA2D0D" w:rsidP="00D1171E">
      <w:pPr>
        <w:pStyle w:val="Akapitzlist"/>
        <w:widowControl/>
        <w:numPr>
          <w:ilvl w:val="0"/>
          <w:numId w:val="58"/>
        </w:numPr>
        <w:autoSpaceDN/>
        <w:ind w:left="284"/>
        <w:jc w:val="both"/>
        <w:rPr>
          <w:rFonts w:eastAsia="Times New Roman" w:cs="Times New Roman"/>
          <w:lang w:eastAsia="pl-PL"/>
        </w:rPr>
      </w:pPr>
      <w:r w:rsidRPr="00E87C63">
        <w:rPr>
          <w:rFonts w:eastAsia="Times New Roman" w:cs="Times New Roman"/>
          <w:lang w:eastAsia="pl-PL"/>
        </w:rPr>
        <w:t>Udzielający i Przyjmujący Zamówienie ponoszą solidarnie odpowiedzialność za czynności  wykonane w ramach niniejszej umowy przez Przyjmującego Zamówienie.</w:t>
      </w:r>
    </w:p>
    <w:p w14:paraId="50B7DB9B" w14:textId="77777777" w:rsidR="00FA2D0D" w:rsidRPr="00E87C63" w:rsidRDefault="00FA2D0D" w:rsidP="00D1171E">
      <w:pPr>
        <w:pStyle w:val="Akapitzlist"/>
        <w:widowControl/>
        <w:numPr>
          <w:ilvl w:val="0"/>
          <w:numId w:val="58"/>
        </w:numPr>
        <w:autoSpaceDN/>
        <w:ind w:left="284"/>
        <w:jc w:val="both"/>
        <w:rPr>
          <w:rFonts w:eastAsia="Times New Roman" w:cs="Times New Roman"/>
          <w:lang w:eastAsia="pl-PL"/>
        </w:rPr>
      </w:pPr>
      <w:r w:rsidRPr="00E87C63">
        <w:rPr>
          <w:rFonts w:eastAsia="Times New Roman" w:cs="Times New Roman"/>
          <w:lang w:eastAsia="pl-PL"/>
        </w:rPr>
        <w:t>Przyjmujący zamówienie obowiązany jest do posiadania ubezpieczenia od odpowiedzialności cywilnej z tytułu udzielanych świadczeń zdrowotnych przez cały okres trwania umowy. Ubezpieczenie, o którym mowa w ust. 1, obejmuje w szczególności odpowiedzialność cywilną z tytułu przeniesienia chorób zakaźnych, w tym zakażenia wirusem HIV i WZW.</w:t>
      </w:r>
    </w:p>
    <w:p w14:paraId="3870BA9A" w14:textId="77777777" w:rsidR="00FA2D0D" w:rsidRPr="00E87C63" w:rsidRDefault="00FA2D0D" w:rsidP="00D1171E">
      <w:pPr>
        <w:pStyle w:val="Akapitzlist"/>
        <w:widowControl/>
        <w:numPr>
          <w:ilvl w:val="0"/>
          <w:numId w:val="58"/>
        </w:numPr>
        <w:autoSpaceDN/>
        <w:ind w:left="284"/>
        <w:jc w:val="both"/>
        <w:rPr>
          <w:rFonts w:eastAsia="Times New Roman" w:cs="Times New Roman"/>
          <w:lang w:eastAsia="pl-PL"/>
        </w:rPr>
      </w:pPr>
      <w:r w:rsidRPr="00E87C63">
        <w:rPr>
          <w:rFonts w:eastAsia="Times New Roman" w:cs="Times New Roman"/>
          <w:lang w:eastAsia="pl-PL"/>
        </w:rPr>
        <w:t>Przyjmujący zamówienie zobowiązany jest do utrzymywania ważnego ubezpieczenia i nie zmniejszania jego zakresu oraz sumy przez cały okres obowiązywania umowy.</w:t>
      </w:r>
    </w:p>
    <w:p w14:paraId="57B371FF" w14:textId="77777777" w:rsidR="00FA2D0D" w:rsidRPr="00E87C63" w:rsidRDefault="00FA2D0D" w:rsidP="00D1171E">
      <w:pPr>
        <w:pStyle w:val="Akapitzlist"/>
        <w:widowControl/>
        <w:numPr>
          <w:ilvl w:val="0"/>
          <w:numId w:val="58"/>
        </w:numPr>
        <w:autoSpaceDN/>
        <w:ind w:left="284"/>
        <w:jc w:val="both"/>
        <w:rPr>
          <w:rFonts w:eastAsia="Times New Roman" w:cs="Times New Roman"/>
          <w:lang w:eastAsia="pl-PL"/>
        </w:rPr>
      </w:pPr>
      <w:r w:rsidRPr="00E87C63">
        <w:rPr>
          <w:rFonts w:eastAsia="Times New Roman" w:cs="Times New Roman"/>
          <w:lang w:eastAsia="pl-PL"/>
        </w:rPr>
        <w:t>W przypadku, gdy umowa ubezpieczenia od odpowiedzialności cywilnej ulega rozwiązaniu w trakcie obowiązywania umowy, Przyjmujący zamówienie zobowiązany jest dostarczyć Udzielającemu zamówienie kopię nowej polisy ubezpieczenia od odpowiedzialności cywilnej lub innego dokumentu potwierdzającego zawarcie umowy ubezpieczenia na następny okres, najpóźniej w ostatnim dniu obowiązywania poprzedniej umowy.</w:t>
      </w:r>
    </w:p>
    <w:p w14:paraId="1A292B7D" w14:textId="77777777" w:rsidR="00FA2D0D" w:rsidRPr="00E87C63" w:rsidRDefault="00FA2D0D" w:rsidP="00FA2D0D">
      <w:pPr>
        <w:ind w:firstLine="3525"/>
        <w:jc w:val="both"/>
        <w:rPr>
          <w:rFonts w:eastAsia="Times New Roman" w:cs="Times New Roman"/>
          <w:b/>
          <w:lang w:eastAsia="pl-PL"/>
        </w:rPr>
      </w:pPr>
    </w:p>
    <w:p w14:paraId="38762ACF" w14:textId="77777777" w:rsidR="00FA2D0D" w:rsidRPr="00E87C63" w:rsidRDefault="00FA2D0D" w:rsidP="00FA2D0D">
      <w:pPr>
        <w:ind w:left="3540" w:firstLine="708"/>
        <w:rPr>
          <w:rFonts w:eastAsia="Times New Roman" w:cs="Times New Roman"/>
          <w:color w:val="000000"/>
          <w:lang w:eastAsia="pl-PL"/>
        </w:rPr>
      </w:pPr>
      <w:r w:rsidRPr="00E87C63">
        <w:rPr>
          <w:rFonts w:eastAsia="Times New Roman" w:cs="Times New Roman"/>
          <w:lang w:eastAsia="pl-PL"/>
        </w:rPr>
        <w:t>§ 9</w:t>
      </w:r>
    </w:p>
    <w:p w14:paraId="28551D38" w14:textId="77777777" w:rsidR="00FA2D0D" w:rsidRPr="00E87C63" w:rsidRDefault="00FA2D0D" w:rsidP="00FA2D0D">
      <w:pPr>
        <w:shd w:val="clear" w:color="auto" w:fill="FFFFFF"/>
        <w:ind w:right="-17"/>
        <w:jc w:val="both"/>
        <w:rPr>
          <w:rFonts w:eastAsia="Times New Roman" w:cs="Times New Roman"/>
          <w:color w:val="000000"/>
          <w:lang w:eastAsia="pl-PL"/>
        </w:rPr>
      </w:pPr>
      <w:r w:rsidRPr="00E87C63">
        <w:rPr>
          <w:rFonts w:eastAsia="Times New Roman" w:cs="Times New Roman"/>
          <w:color w:val="000000"/>
          <w:lang w:eastAsia="pl-PL"/>
        </w:rPr>
        <w:t>Przyjmujący zamówienie zobowiązuje się do udzielania świadczeń zgodnie z wymogami NFZ.</w:t>
      </w:r>
    </w:p>
    <w:p w14:paraId="644EB4E6" w14:textId="77777777" w:rsidR="00FA2D0D" w:rsidRPr="00E87C63" w:rsidRDefault="00FA2D0D" w:rsidP="00FA2D0D">
      <w:pPr>
        <w:shd w:val="clear" w:color="auto" w:fill="FFFFFF"/>
        <w:ind w:right="-17"/>
        <w:jc w:val="both"/>
        <w:rPr>
          <w:rFonts w:eastAsia="Times New Roman" w:cs="Times New Roman"/>
          <w:b/>
          <w:color w:val="000000"/>
          <w:lang w:eastAsia="pl-PL"/>
        </w:rPr>
      </w:pPr>
      <w:r w:rsidRPr="00E87C63">
        <w:rPr>
          <w:rFonts w:eastAsia="Times New Roman" w:cs="Times New Roman"/>
          <w:color w:val="000000"/>
          <w:lang w:eastAsia="pl-PL"/>
        </w:rPr>
        <w:t xml:space="preserve"> </w:t>
      </w:r>
    </w:p>
    <w:p w14:paraId="3A7EC74D" w14:textId="77777777" w:rsidR="00FA2D0D" w:rsidRPr="00E87C63" w:rsidRDefault="00FA2D0D" w:rsidP="00FA2D0D">
      <w:pPr>
        <w:shd w:val="clear" w:color="auto" w:fill="FFFFFF"/>
        <w:ind w:left="3540" w:right="-17" w:firstLine="708"/>
        <w:jc w:val="both"/>
        <w:rPr>
          <w:rFonts w:eastAsia="Times New Roman" w:cs="Times New Roman"/>
          <w:lang w:eastAsia="pl-PL"/>
        </w:rPr>
      </w:pPr>
      <w:r w:rsidRPr="00E87C63">
        <w:rPr>
          <w:rFonts w:eastAsia="Times New Roman" w:cs="Times New Roman"/>
          <w:color w:val="000000"/>
          <w:lang w:eastAsia="pl-PL"/>
        </w:rPr>
        <w:t>§ 10</w:t>
      </w:r>
    </w:p>
    <w:p w14:paraId="2CB0B675" w14:textId="77777777" w:rsidR="00FA2D0D" w:rsidRPr="00CC6B37" w:rsidRDefault="00FA2D0D" w:rsidP="00FA2D0D">
      <w:pPr>
        <w:shd w:val="clear" w:color="auto" w:fill="FFFFFF"/>
        <w:tabs>
          <w:tab w:val="left" w:pos="284"/>
        </w:tabs>
        <w:ind w:left="284" w:right="-17" w:hanging="284"/>
        <w:jc w:val="both"/>
        <w:rPr>
          <w:rFonts w:eastAsia="Times New Roman" w:cs="Times New Roman"/>
          <w:color w:val="000000"/>
          <w:lang w:eastAsia="pl-PL"/>
        </w:rPr>
      </w:pPr>
      <w:r w:rsidRPr="00CC6B37">
        <w:rPr>
          <w:rFonts w:eastAsia="Times New Roman" w:cs="Times New Roman"/>
          <w:color w:val="000000"/>
          <w:lang w:eastAsia="pl-PL"/>
        </w:rPr>
        <w:t xml:space="preserve">1. Przyjmujący zamówienie przyjmuje na siebie obowiązek poddania się kontroli  przeprowadzanej </w:t>
      </w:r>
    </w:p>
    <w:p w14:paraId="1254660C" w14:textId="77777777" w:rsidR="00FA2D0D" w:rsidRPr="00CC6B37" w:rsidRDefault="00FA2D0D" w:rsidP="00FA2D0D">
      <w:pPr>
        <w:shd w:val="clear" w:color="auto" w:fill="FFFFFF"/>
        <w:tabs>
          <w:tab w:val="left" w:pos="284"/>
        </w:tabs>
        <w:ind w:left="284" w:right="-17" w:hanging="284"/>
        <w:jc w:val="both"/>
        <w:rPr>
          <w:rFonts w:eastAsia="Times New Roman" w:cs="Times New Roman"/>
          <w:color w:val="000000"/>
          <w:lang w:eastAsia="pl-PL"/>
        </w:rPr>
      </w:pPr>
      <w:r w:rsidRPr="00CC6B37">
        <w:rPr>
          <w:rFonts w:eastAsia="Times New Roman" w:cs="Times New Roman"/>
          <w:color w:val="000000"/>
          <w:lang w:eastAsia="pl-PL"/>
        </w:rPr>
        <w:t xml:space="preserve">    przez Udzielającego zamówienie, organy administracji i podmioty zewnętrzne do tego uprawnione w pełnym zakresie świadczeń objętych umową a w szczególności:</w:t>
      </w:r>
    </w:p>
    <w:p w14:paraId="4ADB8F09" w14:textId="77777777" w:rsidR="00FA2D0D" w:rsidRPr="00CC6B37" w:rsidRDefault="00FA2D0D" w:rsidP="00FA2D0D">
      <w:pPr>
        <w:shd w:val="clear" w:color="auto" w:fill="FFFFFF"/>
        <w:tabs>
          <w:tab w:val="left" w:pos="0"/>
        </w:tabs>
        <w:ind w:right="-17"/>
        <w:jc w:val="both"/>
        <w:rPr>
          <w:rFonts w:eastAsia="Times New Roman" w:cs="Times New Roman"/>
          <w:color w:val="000000"/>
          <w:lang w:eastAsia="pl-PL"/>
        </w:rPr>
      </w:pPr>
      <w:r w:rsidRPr="00CC6B37">
        <w:rPr>
          <w:rFonts w:eastAsia="Times New Roman" w:cs="Times New Roman"/>
          <w:color w:val="000000"/>
          <w:lang w:eastAsia="pl-PL"/>
        </w:rPr>
        <w:tab/>
        <w:t>a) sposobu udzielania świadczeń zdrowotnych i ich jakości,</w:t>
      </w:r>
    </w:p>
    <w:p w14:paraId="640B1A58" w14:textId="77777777" w:rsidR="00FA2D0D" w:rsidRPr="00CC6B37" w:rsidRDefault="00FA2D0D" w:rsidP="00FA2D0D">
      <w:pPr>
        <w:shd w:val="clear" w:color="auto" w:fill="FFFFFF"/>
        <w:tabs>
          <w:tab w:val="left" w:pos="0"/>
        </w:tabs>
        <w:ind w:right="-17"/>
        <w:jc w:val="both"/>
        <w:rPr>
          <w:rFonts w:eastAsia="Times New Roman" w:cs="Times New Roman"/>
          <w:color w:val="000000"/>
          <w:lang w:eastAsia="pl-PL"/>
        </w:rPr>
      </w:pPr>
      <w:r w:rsidRPr="00CC6B37">
        <w:rPr>
          <w:rFonts w:eastAsia="Times New Roman" w:cs="Times New Roman"/>
          <w:color w:val="000000"/>
          <w:lang w:eastAsia="pl-PL"/>
        </w:rPr>
        <w:tab/>
        <w:t>b) oceny merytorycznej udzielanych świadczeń,</w:t>
      </w:r>
    </w:p>
    <w:p w14:paraId="18FE8627" w14:textId="77777777" w:rsidR="00FA2D0D" w:rsidRPr="00CC6B37" w:rsidRDefault="00FA2D0D" w:rsidP="00FA2D0D">
      <w:pPr>
        <w:shd w:val="clear" w:color="auto" w:fill="FFFFFF"/>
        <w:tabs>
          <w:tab w:val="left" w:pos="0"/>
        </w:tabs>
        <w:ind w:right="-17"/>
        <w:jc w:val="both"/>
        <w:rPr>
          <w:rFonts w:eastAsia="Times New Roman" w:cs="Times New Roman"/>
          <w:color w:val="000000"/>
          <w:lang w:eastAsia="pl-PL"/>
        </w:rPr>
      </w:pPr>
      <w:r w:rsidRPr="00CC6B37">
        <w:rPr>
          <w:rFonts w:eastAsia="Times New Roman" w:cs="Times New Roman"/>
          <w:color w:val="000000"/>
          <w:lang w:eastAsia="pl-PL"/>
        </w:rPr>
        <w:tab/>
        <w:t>c) prowadzenia dokumentacji medycznej i sprawozdawczości, rozliczeń z NFZ,</w:t>
      </w:r>
    </w:p>
    <w:p w14:paraId="776D3405" w14:textId="77777777" w:rsidR="00FA2D0D" w:rsidRPr="00CC6B37" w:rsidRDefault="00FA2D0D" w:rsidP="00FA2D0D">
      <w:pPr>
        <w:shd w:val="clear" w:color="auto" w:fill="FFFFFF"/>
        <w:tabs>
          <w:tab w:val="left" w:pos="0"/>
        </w:tabs>
        <w:ind w:right="-17"/>
        <w:jc w:val="both"/>
        <w:rPr>
          <w:rFonts w:eastAsia="Times New Roman" w:cs="Times New Roman"/>
          <w:color w:val="000000"/>
          <w:lang w:eastAsia="pl-PL"/>
        </w:rPr>
      </w:pPr>
      <w:r w:rsidRPr="00CC6B37">
        <w:rPr>
          <w:rFonts w:eastAsia="Times New Roman" w:cs="Times New Roman"/>
          <w:color w:val="000000"/>
          <w:lang w:eastAsia="pl-PL"/>
        </w:rPr>
        <w:tab/>
        <w:t>d) terminowości realizacji zaleceń pokontrolnych,</w:t>
      </w:r>
    </w:p>
    <w:p w14:paraId="3371AA50" w14:textId="77777777" w:rsidR="00FA2D0D" w:rsidRPr="00CC6B37" w:rsidRDefault="00FA2D0D" w:rsidP="00FA2D0D">
      <w:pPr>
        <w:shd w:val="clear" w:color="auto" w:fill="FFFFFF"/>
        <w:tabs>
          <w:tab w:val="left" w:pos="0"/>
        </w:tabs>
        <w:ind w:left="708" w:right="-17"/>
        <w:jc w:val="both"/>
        <w:rPr>
          <w:rFonts w:eastAsia="Times New Roman" w:cs="Times New Roman"/>
          <w:color w:val="000000"/>
          <w:lang w:eastAsia="pl-PL"/>
        </w:rPr>
      </w:pPr>
      <w:r w:rsidRPr="00CC6B37">
        <w:rPr>
          <w:rFonts w:eastAsia="Times New Roman" w:cs="Times New Roman"/>
          <w:color w:val="000000"/>
          <w:lang w:eastAsia="pl-PL"/>
        </w:rPr>
        <w:t xml:space="preserve">e) przestrzegania przy wykonywaniu niniejszej umowy zasad wynikających z ustawy z dnia </w:t>
      </w:r>
      <w:r w:rsidRPr="00CC6B37">
        <w:rPr>
          <w:rFonts w:cs="Times New Roman"/>
        </w:rPr>
        <w:t>10.05.2018  r. o ochronie danych osobowych</w:t>
      </w:r>
      <w:r>
        <w:rPr>
          <w:rFonts w:cs="Times New Roman"/>
        </w:rPr>
        <w:t xml:space="preserve">, </w:t>
      </w:r>
    </w:p>
    <w:p w14:paraId="2A9F9AB4" w14:textId="77777777" w:rsidR="00FA2D0D" w:rsidRPr="00CC6B37" w:rsidRDefault="00FA2D0D" w:rsidP="00FA2D0D">
      <w:pPr>
        <w:shd w:val="clear" w:color="auto" w:fill="FFFFFF"/>
        <w:tabs>
          <w:tab w:val="left" w:pos="0"/>
        </w:tabs>
        <w:ind w:left="708" w:right="-17"/>
        <w:jc w:val="both"/>
        <w:rPr>
          <w:rFonts w:eastAsia="Times New Roman" w:cs="Times New Roman"/>
          <w:color w:val="000000"/>
          <w:lang w:eastAsia="pl-PL"/>
        </w:rPr>
      </w:pPr>
      <w:r w:rsidRPr="00CC6B37">
        <w:rPr>
          <w:rFonts w:eastAsia="Times New Roman" w:cs="Times New Roman"/>
          <w:color w:val="000000"/>
          <w:lang w:eastAsia="pl-PL"/>
        </w:rPr>
        <w:t>f) znajomości i przestrzegania przepisów określających prawa pacjenta,</w:t>
      </w:r>
    </w:p>
    <w:p w14:paraId="47FEA47C" w14:textId="77777777" w:rsidR="00FA2D0D" w:rsidRPr="00CC6B37" w:rsidRDefault="00FA2D0D" w:rsidP="00FA2D0D">
      <w:pPr>
        <w:shd w:val="clear" w:color="auto" w:fill="FFFFFF"/>
        <w:tabs>
          <w:tab w:val="left" w:pos="0"/>
        </w:tabs>
        <w:ind w:left="708" w:right="-17"/>
        <w:jc w:val="both"/>
        <w:rPr>
          <w:rFonts w:eastAsia="Times New Roman" w:cs="Times New Roman"/>
          <w:color w:val="000000"/>
          <w:lang w:eastAsia="pl-PL"/>
        </w:rPr>
      </w:pPr>
      <w:r w:rsidRPr="00CC6B37">
        <w:rPr>
          <w:rFonts w:eastAsia="Times New Roman" w:cs="Times New Roman"/>
          <w:color w:val="000000"/>
          <w:lang w:eastAsia="pl-PL"/>
        </w:rPr>
        <w:t>g) znajomości i przestrzegania procedur i regulaminów wewnętrznych obowiązujących u Udzielającego Zamówienie,</w:t>
      </w:r>
    </w:p>
    <w:p w14:paraId="0EF912A0" w14:textId="77777777" w:rsidR="00FA2D0D" w:rsidRPr="00CC6B37" w:rsidRDefault="00FA2D0D" w:rsidP="00FA2D0D">
      <w:pPr>
        <w:shd w:val="clear" w:color="auto" w:fill="FFFFFF"/>
        <w:tabs>
          <w:tab w:val="left" w:pos="0"/>
        </w:tabs>
        <w:ind w:right="-17"/>
        <w:jc w:val="both"/>
        <w:rPr>
          <w:rFonts w:eastAsia="Times New Roman" w:cs="Times New Roman"/>
          <w:color w:val="000000"/>
          <w:lang w:eastAsia="pl-PL"/>
        </w:rPr>
      </w:pPr>
      <w:r w:rsidRPr="00CC6B37">
        <w:rPr>
          <w:rFonts w:eastAsia="Times New Roman" w:cs="Times New Roman"/>
          <w:color w:val="000000"/>
          <w:lang w:eastAsia="pl-PL"/>
        </w:rPr>
        <w:t xml:space="preserve">            h) znajomości i przestrzegania standardów i procedur udzielania świadczeń zdrowotnych </w:t>
      </w:r>
    </w:p>
    <w:p w14:paraId="044C34FB" w14:textId="77777777" w:rsidR="00FA2D0D" w:rsidRPr="00CC6B37" w:rsidRDefault="00FA2D0D" w:rsidP="00FA2D0D">
      <w:pPr>
        <w:shd w:val="clear" w:color="auto" w:fill="FFFFFF"/>
        <w:tabs>
          <w:tab w:val="left" w:pos="0"/>
        </w:tabs>
        <w:ind w:right="-17"/>
        <w:jc w:val="both"/>
        <w:rPr>
          <w:rFonts w:eastAsia="Times New Roman" w:cs="Times New Roman"/>
          <w:color w:val="000000"/>
          <w:lang w:eastAsia="pl-PL"/>
        </w:rPr>
      </w:pPr>
      <w:r w:rsidRPr="00CC6B37">
        <w:rPr>
          <w:rFonts w:eastAsia="Times New Roman" w:cs="Times New Roman"/>
          <w:color w:val="000000"/>
          <w:lang w:eastAsia="pl-PL"/>
        </w:rPr>
        <w:t xml:space="preserve">            ustalonych przez Udzielającego Zamówienie.</w:t>
      </w:r>
    </w:p>
    <w:p w14:paraId="7A994524" w14:textId="77777777" w:rsidR="00FA2D0D" w:rsidRPr="00CC6B37" w:rsidRDefault="00FA2D0D" w:rsidP="00FA2D0D">
      <w:pPr>
        <w:pStyle w:val="Tekstpodstawowy"/>
        <w:ind w:hanging="142"/>
        <w:jc w:val="both"/>
      </w:pPr>
      <w:r w:rsidRPr="00CC6B37">
        <w:t xml:space="preserve">   2. Udzielający zamówienie uprawniony jest do udzielania zaleceń w zakresie przeprowadzonych  </w:t>
      </w:r>
    </w:p>
    <w:p w14:paraId="64FE6C9D" w14:textId="77777777" w:rsidR="00FA2D0D" w:rsidRPr="00CC6B37" w:rsidRDefault="00FA2D0D" w:rsidP="00FA2D0D">
      <w:pPr>
        <w:pStyle w:val="Tekstpodstawowy"/>
        <w:ind w:hanging="142"/>
        <w:jc w:val="both"/>
      </w:pPr>
      <w:r w:rsidRPr="00CC6B37">
        <w:t xml:space="preserve">       działań kontrolnych, o których mowa w ust. 1.</w:t>
      </w:r>
    </w:p>
    <w:p w14:paraId="0F99AAAA" w14:textId="77777777" w:rsidR="00FA2D0D" w:rsidRPr="00CC6B37" w:rsidRDefault="00FA2D0D" w:rsidP="00FA2D0D">
      <w:pPr>
        <w:pStyle w:val="Tekstpodstawowy"/>
        <w:ind w:left="142" w:hanging="284"/>
        <w:jc w:val="both"/>
      </w:pPr>
      <w:r w:rsidRPr="00CC6B37">
        <w:t xml:space="preserve">   3. Przyjmujący zamówienie zobowiązuje się do terminowej realizacji zaleceń pokontrolnych.</w:t>
      </w:r>
    </w:p>
    <w:p w14:paraId="1534F741" w14:textId="77777777" w:rsidR="00FA2D0D" w:rsidRPr="00E87C63" w:rsidRDefault="00FA2D0D" w:rsidP="00FA2D0D">
      <w:pPr>
        <w:shd w:val="clear" w:color="auto" w:fill="FFFFFF"/>
        <w:tabs>
          <w:tab w:val="left" w:pos="0"/>
        </w:tabs>
        <w:ind w:right="-17"/>
        <w:jc w:val="both"/>
        <w:rPr>
          <w:rFonts w:eastAsia="Times New Roman" w:cs="Times New Roman"/>
          <w:color w:val="000000"/>
          <w:lang w:eastAsia="pl-PL"/>
        </w:rPr>
      </w:pPr>
    </w:p>
    <w:p w14:paraId="2BFE34A2" w14:textId="77777777" w:rsidR="00FA2D0D" w:rsidRPr="00E87C63" w:rsidRDefault="00FA2D0D" w:rsidP="00FA2D0D">
      <w:pPr>
        <w:shd w:val="clear" w:color="auto" w:fill="FFFFFF"/>
        <w:ind w:right="-17"/>
        <w:rPr>
          <w:rFonts w:eastAsia="Times New Roman" w:cs="Times New Roman"/>
          <w:color w:val="000000"/>
          <w:lang w:eastAsia="pl-PL"/>
        </w:rPr>
      </w:pPr>
      <w:r w:rsidRPr="00E87C63">
        <w:rPr>
          <w:rFonts w:eastAsia="Times New Roman" w:cs="Times New Roman"/>
          <w:color w:val="000000"/>
          <w:lang w:eastAsia="pl-PL"/>
        </w:rPr>
        <w:t xml:space="preserve">                                                                     § 11</w:t>
      </w:r>
    </w:p>
    <w:p w14:paraId="7A764D77" w14:textId="252F8567" w:rsidR="00FA2D0D" w:rsidRPr="00E87C63" w:rsidRDefault="00FA2D0D" w:rsidP="00FA2D0D">
      <w:pPr>
        <w:shd w:val="clear" w:color="auto" w:fill="FFFFFF"/>
        <w:ind w:right="-17"/>
        <w:jc w:val="both"/>
        <w:rPr>
          <w:rFonts w:eastAsia="Times New Roman" w:cs="Times New Roman"/>
          <w:color w:val="000000"/>
          <w:lang w:eastAsia="pl-PL"/>
        </w:rPr>
      </w:pPr>
      <w:r w:rsidRPr="00E87C63">
        <w:rPr>
          <w:rFonts w:eastAsia="Times New Roman" w:cs="Times New Roman"/>
          <w:color w:val="000000"/>
          <w:lang w:eastAsia="pl-PL"/>
        </w:rPr>
        <w:t xml:space="preserve">1. </w:t>
      </w:r>
      <w:bookmarkStart w:id="9" w:name="_Hlk175641034"/>
      <w:r w:rsidRPr="00E87C63">
        <w:rPr>
          <w:rFonts w:eastAsia="Times New Roman" w:cs="Times New Roman"/>
          <w:color w:val="000000"/>
          <w:lang w:eastAsia="pl-PL"/>
        </w:rPr>
        <w:t xml:space="preserve">Z tytułu realizacji przedmiotu umowy Przyjmującemu zamówienie przysługuje wynagrodzenie   w  wysokości  </w:t>
      </w:r>
      <w:r>
        <w:rPr>
          <w:rFonts w:eastAsia="Times New Roman" w:cs="Times New Roman"/>
          <w:b/>
          <w:color w:val="000000"/>
          <w:lang w:eastAsia="pl-PL"/>
        </w:rPr>
        <w:t>…………….</w:t>
      </w:r>
      <w:r w:rsidRPr="00E87C63">
        <w:rPr>
          <w:rFonts w:eastAsia="Times New Roman" w:cs="Times New Roman"/>
          <w:b/>
          <w:color w:val="000000"/>
          <w:lang w:eastAsia="pl-PL"/>
        </w:rPr>
        <w:t xml:space="preserve"> zł</w:t>
      </w:r>
      <w:r w:rsidRPr="00E87C63">
        <w:rPr>
          <w:rFonts w:eastAsia="Times New Roman" w:cs="Times New Roman"/>
          <w:color w:val="000000"/>
          <w:lang w:eastAsia="pl-PL"/>
        </w:rPr>
        <w:t xml:space="preserve"> brutto za 1 godzinę udzielania świadczeń zdrowotnych.</w:t>
      </w:r>
    </w:p>
    <w:bookmarkEnd w:id="9"/>
    <w:p w14:paraId="2786C72B" w14:textId="77777777" w:rsidR="00FA2D0D" w:rsidRPr="00E87C63" w:rsidRDefault="00FA2D0D" w:rsidP="00FA2D0D">
      <w:pPr>
        <w:ind w:left="-11"/>
        <w:jc w:val="both"/>
        <w:rPr>
          <w:rFonts w:eastAsia="Times New Roman" w:cs="Times New Roman"/>
          <w:color w:val="000000"/>
          <w:lang w:eastAsia="pl-PL"/>
        </w:rPr>
      </w:pPr>
      <w:r w:rsidRPr="00E87C63">
        <w:rPr>
          <w:rFonts w:eastAsia="Times New Roman" w:cs="Times New Roman"/>
          <w:color w:val="000000"/>
          <w:lang w:eastAsia="pl-PL"/>
        </w:rPr>
        <w:t xml:space="preserve">2. Podstawą rozliczeń i płatności za udzielone świadczenia jest faktura wraz z </w:t>
      </w:r>
      <w:r>
        <w:rPr>
          <w:rFonts w:eastAsia="Times New Roman" w:cs="Times New Roman"/>
          <w:color w:val="000000"/>
          <w:lang w:eastAsia="pl-PL"/>
        </w:rPr>
        <w:t>wykazem udzielonych świadczeń w danym miesiącu</w:t>
      </w:r>
      <w:r w:rsidRPr="00E87C63">
        <w:rPr>
          <w:rFonts w:eastAsia="Times New Roman" w:cs="Times New Roman"/>
          <w:color w:val="000000"/>
          <w:lang w:eastAsia="pl-PL"/>
        </w:rPr>
        <w:t xml:space="preserve">, które należy przedstawić Udzielającemu Zamówienie w  terminie do </w:t>
      </w:r>
      <w:r>
        <w:rPr>
          <w:rFonts w:eastAsia="Times New Roman" w:cs="Times New Roman"/>
          <w:color w:val="000000"/>
          <w:lang w:eastAsia="pl-PL"/>
        </w:rPr>
        <w:t xml:space="preserve">5 </w:t>
      </w:r>
      <w:r w:rsidRPr="00E87C63">
        <w:rPr>
          <w:rFonts w:eastAsia="Times New Roman" w:cs="Times New Roman"/>
          <w:color w:val="000000"/>
          <w:lang w:eastAsia="pl-PL"/>
        </w:rPr>
        <w:t xml:space="preserve">dnia następnego  miesiąca. </w:t>
      </w:r>
    </w:p>
    <w:p w14:paraId="789376B0" w14:textId="77777777" w:rsidR="00FA2D0D" w:rsidRPr="00E87C63" w:rsidRDefault="00FA2D0D" w:rsidP="00FA2D0D">
      <w:pPr>
        <w:ind w:left="-11"/>
        <w:jc w:val="both"/>
        <w:rPr>
          <w:rFonts w:eastAsia="Times New Roman" w:cs="Times New Roman"/>
          <w:color w:val="000000"/>
          <w:lang w:eastAsia="pl-PL"/>
        </w:rPr>
      </w:pPr>
      <w:r w:rsidRPr="00E87C63">
        <w:rPr>
          <w:rFonts w:eastAsia="Times New Roman" w:cs="Times New Roman"/>
          <w:color w:val="000000"/>
          <w:lang w:eastAsia="pl-PL"/>
        </w:rPr>
        <w:lastRenderedPageBreak/>
        <w:t xml:space="preserve">3. Potwierdzenia wykonania usługi dokona Pielęgniarka Oddziałowa Oddziału, na którym       </w:t>
      </w:r>
    </w:p>
    <w:p w14:paraId="4C3D355F" w14:textId="77777777" w:rsidR="00FA2D0D" w:rsidRPr="00E87C63" w:rsidRDefault="00FA2D0D" w:rsidP="00FA2D0D">
      <w:pPr>
        <w:ind w:left="-11"/>
        <w:jc w:val="both"/>
        <w:rPr>
          <w:rFonts w:eastAsia="Times New Roman" w:cs="Times New Roman"/>
          <w:color w:val="000000"/>
          <w:lang w:eastAsia="pl-PL"/>
        </w:rPr>
      </w:pPr>
      <w:r w:rsidRPr="00E87C63">
        <w:rPr>
          <w:rFonts w:eastAsia="Times New Roman" w:cs="Times New Roman"/>
          <w:color w:val="000000"/>
          <w:lang w:eastAsia="pl-PL"/>
        </w:rPr>
        <w:t xml:space="preserve">    Udzielający zamówienie udzielał świadczeń zdrowotnych.</w:t>
      </w:r>
    </w:p>
    <w:p w14:paraId="63356C07" w14:textId="77777777" w:rsidR="00FA2D0D" w:rsidRPr="00E87C63" w:rsidRDefault="00FA2D0D" w:rsidP="00FA2D0D">
      <w:pPr>
        <w:jc w:val="both"/>
        <w:rPr>
          <w:rFonts w:eastAsia="Times New Roman" w:cs="Times New Roman"/>
          <w:color w:val="000000"/>
          <w:lang w:eastAsia="pl-PL"/>
        </w:rPr>
      </w:pPr>
      <w:r w:rsidRPr="00E87C63">
        <w:rPr>
          <w:rFonts w:eastAsia="Times New Roman" w:cs="Times New Roman"/>
          <w:color w:val="000000"/>
          <w:lang w:eastAsia="pl-PL"/>
        </w:rPr>
        <w:t>4.</w:t>
      </w:r>
      <w:r>
        <w:rPr>
          <w:rFonts w:eastAsia="Times New Roman" w:cs="Times New Roman"/>
          <w:color w:val="000000"/>
          <w:lang w:eastAsia="pl-PL"/>
        </w:rPr>
        <w:t xml:space="preserve"> </w:t>
      </w:r>
      <w:r w:rsidRPr="00E87C63">
        <w:rPr>
          <w:rFonts w:eastAsia="Times New Roman" w:cs="Times New Roman"/>
          <w:color w:val="000000"/>
          <w:lang w:eastAsia="pl-PL"/>
        </w:rPr>
        <w:t xml:space="preserve">Należność z tytułu realizacji umowy Udzielający Zamówienie wypłaci do 26 dnia następnego </w:t>
      </w:r>
    </w:p>
    <w:p w14:paraId="137E45AD" w14:textId="77777777" w:rsidR="00FA2D0D" w:rsidRPr="00E87C63" w:rsidRDefault="00FA2D0D" w:rsidP="00FA2D0D">
      <w:pPr>
        <w:jc w:val="both"/>
        <w:rPr>
          <w:rFonts w:eastAsia="Times New Roman" w:cs="Times New Roman"/>
          <w:color w:val="000000"/>
          <w:lang w:eastAsia="pl-PL"/>
        </w:rPr>
      </w:pPr>
      <w:r w:rsidRPr="00E87C63">
        <w:rPr>
          <w:rFonts w:eastAsia="Times New Roman" w:cs="Times New Roman"/>
          <w:color w:val="000000"/>
          <w:lang w:eastAsia="pl-PL"/>
        </w:rPr>
        <w:t xml:space="preserve">    miesiąca, na konto wskazane przez Przyjmującego zamówienie na podstawie złożenia faktury i </w:t>
      </w:r>
    </w:p>
    <w:p w14:paraId="6E43BE5C" w14:textId="77777777" w:rsidR="00FA2D0D" w:rsidRPr="00E87C63" w:rsidRDefault="00FA2D0D" w:rsidP="00FA2D0D">
      <w:pPr>
        <w:jc w:val="both"/>
        <w:rPr>
          <w:rFonts w:eastAsia="Times New Roman" w:cs="Times New Roman"/>
          <w:color w:val="000000"/>
          <w:lang w:eastAsia="pl-PL"/>
        </w:rPr>
      </w:pPr>
      <w:r w:rsidRPr="00E87C63">
        <w:rPr>
          <w:rFonts w:eastAsia="Times New Roman" w:cs="Times New Roman"/>
          <w:color w:val="000000"/>
          <w:lang w:eastAsia="pl-PL"/>
        </w:rPr>
        <w:t xml:space="preserve">    dokumentu  potwierdzającego wykonanie umowy  w wymaganym terminie.</w:t>
      </w:r>
    </w:p>
    <w:p w14:paraId="37EAB853" w14:textId="77777777" w:rsidR="00FA2D0D" w:rsidRPr="00E87C63" w:rsidRDefault="00FA2D0D" w:rsidP="00FA2D0D">
      <w:pPr>
        <w:pStyle w:val="Akapitzlist"/>
        <w:ind w:left="360"/>
        <w:jc w:val="both"/>
        <w:rPr>
          <w:rFonts w:eastAsia="Times New Roman" w:cs="Times New Roman"/>
          <w:lang w:eastAsia="pl-PL"/>
        </w:rPr>
      </w:pPr>
    </w:p>
    <w:p w14:paraId="42AE0704" w14:textId="77777777" w:rsidR="00FA2D0D" w:rsidRDefault="00FA2D0D" w:rsidP="00FA2D0D">
      <w:pPr>
        <w:jc w:val="both"/>
        <w:rPr>
          <w:rFonts w:eastAsia="Times New Roman" w:cs="Times New Roman"/>
          <w:noProof/>
          <w:lang w:eastAsia="pl-PL"/>
        </w:rPr>
      </w:pPr>
      <w:r w:rsidRPr="00E87C63">
        <w:rPr>
          <w:rFonts w:eastAsia="Times New Roman" w:cs="Times New Roman"/>
          <w:noProof/>
          <w:lang w:eastAsia="pl-PL"/>
        </w:rPr>
        <w:t xml:space="preserve">                                                                </w:t>
      </w:r>
    </w:p>
    <w:p w14:paraId="29500D81" w14:textId="77777777" w:rsidR="00FA2D0D" w:rsidRPr="00E87C63" w:rsidRDefault="00FA2D0D" w:rsidP="00FA2D0D">
      <w:pPr>
        <w:ind w:left="2832" w:firstLine="708"/>
        <w:jc w:val="both"/>
        <w:rPr>
          <w:rFonts w:eastAsia="Times New Roman" w:cs="Times New Roman"/>
          <w:lang w:eastAsia="pl-PL"/>
        </w:rPr>
      </w:pPr>
      <w:r w:rsidRPr="00E87C63">
        <w:rPr>
          <w:rFonts w:eastAsia="Times New Roman" w:cs="Times New Roman"/>
          <w:noProof/>
          <w:lang w:eastAsia="pl-PL"/>
        </w:rPr>
        <w:t xml:space="preserve">    </w:t>
      </w:r>
      <w:r w:rsidRPr="00E87C63">
        <w:rPr>
          <w:rFonts w:eastAsia="Times New Roman" w:cs="Times New Roman"/>
          <w:lang w:eastAsia="pl-PL"/>
        </w:rPr>
        <w:t>§ 12</w:t>
      </w:r>
    </w:p>
    <w:p w14:paraId="7F22DAA9" w14:textId="11EFDC41" w:rsidR="00FA2D0D" w:rsidRPr="0046232A" w:rsidRDefault="00FA2D0D" w:rsidP="00FA2D0D">
      <w:pPr>
        <w:jc w:val="both"/>
        <w:rPr>
          <w:rFonts w:eastAsia="Times New Roman" w:cs="Times New Roman"/>
          <w:b/>
          <w:bCs/>
          <w:color w:val="000000"/>
          <w:lang w:eastAsia="pl-PL"/>
        </w:rPr>
      </w:pPr>
      <w:r w:rsidRPr="00E87C63">
        <w:rPr>
          <w:rFonts w:eastAsia="Times New Roman" w:cs="Times New Roman"/>
          <w:lang w:eastAsia="pl-PL"/>
        </w:rPr>
        <w:t xml:space="preserve">Niniejsza umowa zostaje zawarta na czas określony </w:t>
      </w:r>
      <w:r w:rsidRPr="00E87C63">
        <w:rPr>
          <w:rFonts w:eastAsia="Times New Roman" w:cs="Times New Roman"/>
          <w:b/>
          <w:bCs/>
          <w:lang w:eastAsia="pl-PL"/>
        </w:rPr>
        <w:t>od dnia  01.0</w:t>
      </w:r>
      <w:r>
        <w:rPr>
          <w:rFonts w:eastAsia="Times New Roman" w:cs="Times New Roman"/>
          <w:b/>
          <w:bCs/>
          <w:lang w:eastAsia="pl-PL"/>
        </w:rPr>
        <w:t>2</w:t>
      </w:r>
      <w:r w:rsidRPr="00E87C63">
        <w:rPr>
          <w:rFonts w:eastAsia="Times New Roman" w:cs="Times New Roman"/>
          <w:b/>
          <w:bCs/>
          <w:lang w:eastAsia="pl-PL"/>
        </w:rPr>
        <w:t>.202</w:t>
      </w:r>
      <w:r>
        <w:rPr>
          <w:rFonts w:eastAsia="Times New Roman" w:cs="Times New Roman"/>
          <w:b/>
          <w:bCs/>
          <w:lang w:eastAsia="pl-PL"/>
        </w:rPr>
        <w:t>6</w:t>
      </w:r>
      <w:r w:rsidRPr="00E87C63">
        <w:rPr>
          <w:rFonts w:eastAsia="Times New Roman" w:cs="Times New Roman"/>
          <w:b/>
          <w:bCs/>
          <w:lang w:eastAsia="pl-PL"/>
        </w:rPr>
        <w:t xml:space="preserve"> r. do dnia 31.12.202</w:t>
      </w:r>
      <w:r>
        <w:rPr>
          <w:rFonts w:eastAsia="Times New Roman" w:cs="Times New Roman"/>
          <w:b/>
          <w:bCs/>
          <w:lang w:eastAsia="pl-PL"/>
        </w:rPr>
        <w:t>8</w:t>
      </w:r>
      <w:r w:rsidRPr="00E87C63">
        <w:rPr>
          <w:rFonts w:eastAsia="Times New Roman" w:cs="Times New Roman"/>
          <w:b/>
          <w:bCs/>
          <w:lang w:eastAsia="pl-PL"/>
        </w:rPr>
        <w:t xml:space="preserve"> r. </w:t>
      </w:r>
    </w:p>
    <w:p w14:paraId="772B8C90" w14:textId="77777777" w:rsidR="00FA2D0D" w:rsidRPr="00E87C63" w:rsidRDefault="00FA2D0D" w:rsidP="00FA2D0D">
      <w:pPr>
        <w:jc w:val="both"/>
        <w:rPr>
          <w:rFonts w:eastAsia="Times New Roman" w:cs="Times New Roman"/>
          <w:lang w:eastAsia="pl-PL"/>
        </w:rPr>
      </w:pPr>
      <w:r w:rsidRPr="00E87C63">
        <w:rPr>
          <w:rFonts w:eastAsia="Times New Roman" w:cs="Times New Roman"/>
          <w:b/>
          <w:lang w:eastAsia="pl-PL"/>
        </w:rPr>
        <w:t xml:space="preserve">                                                                   </w:t>
      </w:r>
      <w:r w:rsidRPr="00E87C63">
        <w:rPr>
          <w:rFonts w:eastAsia="Times New Roman" w:cs="Times New Roman"/>
          <w:lang w:eastAsia="pl-PL"/>
        </w:rPr>
        <w:t>§ 13</w:t>
      </w:r>
    </w:p>
    <w:p w14:paraId="5CBC643A" w14:textId="189A0C0D" w:rsidR="00FA2D0D" w:rsidRPr="00E87C63" w:rsidRDefault="00FA2D0D" w:rsidP="00D1171E">
      <w:pPr>
        <w:pStyle w:val="Akapitzlist"/>
        <w:widowControl/>
        <w:numPr>
          <w:ilvl w:val="3"/>
          <w:numId w:val="53"/>
        </w:numPr>
        <w:suppressAutoHyphens w:val="0"/>
        <w:autoSpaceDN/>
        <w:ind w:left="426"/>
        <w:jc w:val="both"/>
        <w:rPr>
          <w:rFonts w:eastAsia="Times New Roman" w:cs="Times New Roman"/>
          <w:lang w:eastAsia="pl-PL"/>
        </w:rPr>
      </w:pPr>
      <w:r w:rsidRPr="00E87C63">
        <w:rPr>
          <w:rFonts w:eastAsia="Times New Roman" w:cs="Times New Roman"/>
          <w:lang w:eastAsia="pl-PL"/>
        </w:rPr>
        <w:t xml:space="preserve">Każdej ze stron służy prawo rozwiązania niniejszej umowy z zachowaniem </w:t>
      </w:r>
      <w:r>
        <w:rPr>
          <w:rFonts w:eastAsia="Times New Roman" w:cs="Times New Roman"/>
          <w:lang w:eastAsia="pl-PL"/>
        </w:rPr>
        <w:t>3</w:t>
      </w:r>
      <w:r w:rsidRPr="00E87C63">
        <w:rPr>
          <w:rFonts w:eastAsia="Times New Roman" w:cs="Times New Roman"/>
          <w:lang w:eastAsia="pl-PL"/>
        </w:rPr>
        <w:t>-miesięcznego okresu wypowiedzenia.</w:t>
      </w:r>
    </w:p>
    <w:p w14:paraId="425DDEE9" w14:textId="77777777" w:rsidR="00FA2D0D" w:rsidRPr="00E87C63" w:rsidRDefault="00FA2D0D" w:rsidP="00FA2D0D">
      <w:pPr>
        <w:autoSpaceDE w:val="0"/>
        <w:jc w:val="both"/>
        <w:rPr>
          <w:rFonts w:cs="Times New Roman"/>
          <w:bCs/>
          <w:lang w:eastAsia="zh-CN"/>
        </w:rPr>
      </w:pPr>
      <w:r w:rsidRPr="00E87C63">
        <w:rPr>
          <w:rFonts w:cs="Times New Roman"/>
          <w:bCs/>
          <w:lang w:eastAsia="zh-CN"/>
        </w:rPr>
        <w:t>2.    Niniejsza umowa może zostać rozwiązana na mocy porozumienia stron w każdym czasie.</w:t>
      </w:r>
    </w:p>
    <w:p w14:paraId="263D6251" w14:textId="77777777" w:rsidR="00FA2D0D" w:rsidRPr="00E87C63" w:rsidRDefault="00FA2D0D" w:rsidP="00FA2D0D">
      <w:pPr>
        <w:shd w:val="clear" w:color="auto" w:fill="FFFFFF"/>
        <w:ind w:right="-17"/>
        <w:jc w:val="both"/>
        <w:rPr>
          <w:rFonts w:eastAsia="Times New Roman" w:cs="Times New Roman"/>
          <w:lang w:eastAsia="pl-PL"/>
        </w:rPr>
      </w:pPr>
      <w:r w:rsidRPr="00E87C63">
        <w:rPr>
          <w:rFonts w:eastAsia="Times New Roman" w:cs="Times New Roman"/>
          <w:color w:val="000000"/>
          <w:lang w:eastAsia="pl-PL"/>
        </w:rPr>
        <w:t xml:space="preserve">                                                                  § 14</w:t>
      </w:r>
    </w:p>
    <w:p w14:paraId="1BF196D1" w14:textId="77777777" w:rsidR="00FA2D0D" w:rsidRPr="00E87C63" w:rsidRDefault="00FA2D0D" w:rsidP="00FA2D0D">
      <w:pPr>
        <w:shd w:val="clear" w:color="auto" w:fill="FFFFFF"/>
        <w:ind w:right="-17"/>
        <w:jc w:val="both"/>
        <w:rPr>
          <w:rFonts w:eastAsia="Times New Roman" w:cs="Times New Roman"/>
          <w:color w:val="000000"/>
          <w:lang w:eastAsia="pl-PL"/>
        </w:rPr>
      </w:pPr>
      <w:r w:rsidRPr="00E87C63">
        <w:rPr>
          <w:rFonts w:eastAsia="Times New Roman" w:cs="Times New Roman"/>
          <w:color w:val="000000"/>
          <w:lang w:eastAsia="pl-PL"/>
        </w:rPr>
        <w:t>Udzielający zamówienia może rozwiązać umowę ze skutkiem natychmiastowym, gdy:</w:t>
      </w:r>
    </w:p>
    <w:p w14:paraId="1E339E27" w14:textId="77777777" w:rsidR="00FA2D0D" w:rsidRPr="00E87C63" w:rsidRDefault="00FA2D0D" w:rsidP="00D1171E">
      <w:pPr>
        <w:pStyle w:val="Akapitzlist"/>
        <w:widowControl/>
        <w:numPr>
          <w:ilvl w:val="0"/>
          <w:numId w:val="54"/>
        </w:numPr>
        <w:shd w:val="clear" w:color="auto" w:fill="FFFFFF"/>
        <w:suppressAutoHyphens w:val="0"/>
        <w:autoSpaceDN/>
        <w:ind w:left="426" w:right="-17"/>
        <w:jc w:val="both"/>
        <w:rPr>
          <w:rFonts w:eastAsia="Times New Roman" w:cs="Times New Roman"/>
          <w:color w:val="000000"/>
          <w:lang w:eastAsia="pl-PL"/>
        </w:rPr>
      </w:pPr>
      <w:r w:rsidRPr="00E87C63">
        <w:rPr>
          <w:rFonts w:eastAsia="Times New Roman" w:cs="Times New Roman"/>
          <w:color w:val="000000"/>
          <w:lang w:eastAsia="pl-PL"/>
        </w:rPr>
        <w:t>przyjmujący zamówienie rażąco naruszył postanowienia niniejszej umowy;</w:t>
      </w:r>
    </w:p>
    <w:p w14:paraId="3D4709EC" w14:textId="77777777" w:rsidR="00FA2D0D" w:rsidRPr="00E87C63" w:rsidRDefault="00FA2D0D" w:rsidP="00D1171E">
      <w:pPr>
        <w:pStyle w:val="Akapitzlist"/>
        <w:widowControl/>
        <w:numPr>
          <w:ilvl w:val="0"/>
          <w:numId w:val="54"/>
        </w:numPr>
        <w:shd w:val="clear" w:color="auto" w:fill="FFFFFF"/>
        <w:suppressAutoHyphens w:val="0"/>
        <w:autoSpaceDN/>
        <w:ind w:left="284" w:right="-17"/>
        <w:jc w:val="both"/>
        <w:rPr>
          <w:rFonts w:eastAsia="Times New Roman" w:cs="Times New Roman"/>
          <w:color w:val="000000"/>
          <w:lang w:eastAsia="pl-PL"/>
        </w:rPr>
      </w:pPr>
      <w:r w:rsidRPr="00E87C63">
        <w:rPr>
          <w:rFonts w:eastAsia="Times New Roman" w:cs="Times New Roman"/>
          <w:color w:val="000000"/>
          <w:lang w:eastAsia="pl-PL"/>
        </w:rPr>
        <w:t>w wyniku kontroli wykonania umowy, i realizacji zaleceń pokontrolnych, stwierdzono nie wypełnianie warunków umowy z NFZ lub wadliwe jej wykonywanie, a w szczególności ograniczenie dostępności świadczeń zdrowotnych, zawężanie ich zakresu lub złą jakość świadczeń;</w:t>
      </w:r>
    </w:p>
    <w:p w14:paraId="69546EB6" w14:textId="77777777" w:rsidR="00FA2D0D" w:rsidRPr="00E87C63" w:rsidRDefault="00FA2D0D" w:rsidP="00D1171E">
      <w:pPr>
        <w:pStyle w:val="Akapitzlist"/>
        <w:widowControl/>
        <w:numPr>
          <w:ilvl w:val="0"/>
          <w:numId w:val="54"/>
        </w:numPr>
        <w:shd w:val="clear" w:color="auto" w:fill="FFFFFF"/>
        <w:suppressAutoHyphens w:val="0"/>
        <w:autoSpaceDN/>
        <w:ind w:left="284" w:right="-17"/>
        <w:jc w:val="both"/>
        <w:rPr>
          <w:rFonts w:eastAsia="Times New Roman" w:cs="Times New Roman"/>
          <w:color w:val="000000"/>
          <w:lang w:eastAsia="pl-PL"/>
        </w:rPr>
      </w:pPr>
      <w:r w:rsidRPr="00E87C63">
        <w:rPr>
          <w:rFonts w:eastAsia="Times New Roman" w:cs="Times New Roman"/>
          <w:color w:val="000000"/>
          <w:lang w:eastAsia="pl-PL"/>
        </w:rPr>
        <w:t>Przyjmujący zamówienie utraci kwalifikacje wymagane do wykonania umowy;</w:t>
      </w:r>
    </w:p>
    <w:p w14:paraId="67281CFF" w14:textId="77777777" w:rsidR="00FA2D0D" w:rsidRPr="00E87C63" w:rsidRDefault="00FA2D0D" w:rsidP="00D1171E">
      <w:pPr>
        <w:pStyle w:val="Akapitzlist"/>
        <w:widowControl/>
        <w:numPr>
          <w:ilvl w:val="0"/>
          <w:numId w:val="54"/>
        </w:numPr>
        <w:shd w:val="clear" w:color="auto" w:fill="FFFFFF"/>
        <w:suppressAutoHyphens w:val="0"/>
        <w:autoSpaceDN/>
        <w:ind w:left="284" w:right="-17"/>
        <w:jc w:val="both"/>
        <w:rPr>
          <w:rFonts w:eastAsia="Times New Roman" w:cs="Times New Roman"/>
          <w:lang w:eastAsia="pl-PL"/>
        </w:rPr>
      </w:pPr>
      <w:r w:rsidRPr="00E87C63">
        <w:rPr>
          <w:rFonts w:eastAsia="Times New Roman" w:cs="Times New Roman"/>
          <w:lang w:eastAsia="pl-PL"/>
        </w:rPr>
        <w:t xml:space="preserve">Przyjmujący Zamówienie udzielił świadczeń zdrowotnych w stanie nietrzeźwym lub wskazującym na użycie alkoholu lub środków odurzających, </w:t>
      </w:r>
    </w:p>
    <w:p w14:paraId="08ED5D86" w14:textId="77777777" w:rsidR="00FA2D0D" w:rsidRPr="00E87C63" w:rsidRDefault="00FA2D0D" w:rsidP="00D1171E">
      <w:pPr>
        <w:widowControl/>
        <w:numPr>
          <w:ilvl w:val="0"/>
          <w:numId w:val="54"/>
        </w:numPr>
        <w:suppressAutoHyphens w:val="0"/>
        <w:autoSpaceDN/>
        <w:spacing w:line="252" w:lineRule="auto"/>
        <w:ind w:left="284"/>
        <w:jc w:val="both"/>
        <w:rPr>
          <w:rFonts w:eastAsia="Times New Roman" w:cs="Times New Roman"/>
          <w:lang w:eastAsia="pl-PL"/>
        </w:rPr>
      </w:pPr>
      <w:r w:rsidRPr="00E87C63">
        <w:rPr>
          <w:rFonts w:eastAsia="Times New Roman" w:cs="Times New Roman"/>
          <w:lang w:eastAsia="pl-PL"/>
        </w:rPr>
        <w:t>Przyjmujący Zamówienie działał z naruszeniem praw i dóbr pacjenta,</w:t>
      </w:r>
    </w:p>
    <w:p w14:paraId="15298CF6" w14:textId="77777777" w:rsidR="00FA2D0D" w:rsidRPr="00E87C63" w:rsidRDefault="00FA2D0D" w:rsidP="00D1171E">
      <w:pPr>
        <w:widowControl/>
        <w:numPr>
          <w:ilvl w:val="0"/>
          <w:numId w:val="54"/>
        </w:numPr>
        <w:suppressAutoHyphens w:val="0"/>
        <w:autoSpaceDN/>
        <w:spacing w:line="252" w:lineRule="auto"/>
        <w:ind w:left="284"/>
        <w:jc w:val="both"/>
        <w:rPr>
          <w:rFonts w:eastAsia="Times New Roman" w:cs="Times New Roman"/>
          <w:lang w:eastAsia="pl-PL"/>
        </w:rPr>
      </w:pPr>
      <w:r w:rsidRPr="00E87C63">
        <w:rPr>
          <w:rFonts w:eastAsia="Times New Roman" w:cs="Times New Roman"/>
          <w:color w:val="000000"/>
          <w:lang w:eastAsia="pl-PL"/>
        </w:rPr>
        <w:t>wystąpią inne okoliczności skutkujące powstaniem szkody po stronie Udzielającego zamówienie</w:t>
      </w:r>
    </w:p>
    <w:p w14:paraId="76118471" w14:textId="77777777" w:rsidR="00FA2D0D" w:rsidRPr="00E87C63" w:rsidRDefault="00FA2D0D" w:rsidP="00FA2D0D">
      <w:pPr>
        <w:shd w:val="clear" w:color="auto" w:fill="FFFFFF"/>
        <w:ind w:right="-17"/>
        <w:jc w:val="both"/>
        <w:rPr>
          <w:rFonts w:eastAsia="Times New Roman" w:cs="Times New Roman"/>
          <w:lang w:eastAsia="ar-SA"/>
        </w:rPr>
      </w:pPr>
      <w:r w:rsidRPr="00E87C63">
        <w:rPr>
          <w:rFonts w:eastAsia="Times New Roman" w:cs="Times New Roman"/>
          <w:lang w:eastAsia="pl-PL"/>
        </w:rPr>
        <w:t xml:space="preserve"> </w:t>
      </w:r>
    </w:p>
    <w:p w14:paraId="1912E368" w14:textId="77777777" w:rsidR="00FA2D0D" w:rsidRPr="00E87C63" w:rsidRDefault="00FA2D0D" w:rsidP="00FA2D0D">
      <w:pPr>
        <w:shd w:val="clear" w:color="auto" w:fill="FFFFFF"/>
        <w:ind w:right="-17"/>
        <w:jc w:val="both"/>
        <w:rPr>
          <w:rFonts w:eastAsia="Times New Roman" w:cs="Times New Roman"/>
          <w:color w:val="000000"/>
          <w:lang w:eastAsia="pl-PL"/>
        </w:rPr>
      </w:pPr>
      <w:r w:rsidRPr="00E87C63">
        <w:rPr>
          <w:rFonts w:eastAsia="Times New Roman" w:cs="Times New Roman"/>
          <w:lang w:eastAsia="ar-SA"/>
        </w:rPr>
        <w:t xml:space="preserve"> </w:t>
      </w:r>
      <w:r w:rsidRPr="00E87C63">
        <w:rPr>
          <w:rFonts w:eastAsia="Times New Roman" w:cs="Times New Roman"/>
          <w:bCs/>
          <w:color w:val="000000"/>
          <w:spacing w:val="-7"/>
          <w:lang w:eastAsia="pl-PL"/>
        </w:rPr>
        <w:t xml:space="preserve"> </w:t>
      </w:r>
      <w:r w:rsidRPr="00E87C63">
        <w:rPr>
          <w:rFonts w:eastAsia="Times New Roman" w:cs="Times New Roman"/>
          <w:bCs/>
          <w:color w:val="000000"/>
          <w:spacing w:val="-7"/>
          <w:lang w:eastAsia="pl-PL"/>
        </w:rPr>
        <w:tab/>
      </w:r>
      <w:r w:rsidRPr="00E87C63">
        <w:rPr>
          <w:rFonts w:eastAsia="Times New Roman" w:cs="Times New Roman"/>
          <w:bCs/>
          <w:color w:val="000000"/>
          <w:spacing w:val="-7"/>
          <w:lang w:eastAsia="pl-PL"/>
        </w:rPr>
        <w:tab/>
      </w:r>
      <w:r w:rsidRPr="00E87C63">
        <w:rPr>
          <w:rFonts w:eastAsia="Times New Roman" w:cs="Times New Roman"/>
          <w:bCs/>
          <w:color w:val="000000"/>
          <w:spacing w:val="-7"/>
          <w:lang w:eastAsia="pl-PL"/>
        </w:rPr>
        <w:tab/>
      </w:r>
      <w:r w:rsidRPr="00E87C63">
        <w:rPr>
          <w:rFonts w:eastAsia="Times New Roman" w:cs="Times New Roman"/>
          <w:bCs/>
          <w:color w:val="000000"/>
          <w:spacing w:val="-7"/>
          <w:lang w:eastAsia="pl-PL"/>
        </w:rPr>
        <w:tab/>
      </w:r>
      <w:r w:rsidRPr="00E87C63">
        <w:rPr>
          <w:rFonts w:eastAsia="Times New Roman" w:cs="Times New Roman"/>
          <w:bCs/>
          <w:color w:val="000000"/>
          <w:spacing w:val="-7"/>
          <w:lang w:eastAsia="pl-PL"/>
        </w:rPr>
        <w:tab/>
        <w:t xml:space="preserve">         </w:t>
      </w:r>
      <w:r w:rsidRPr="00E87C63">
        <w:rPr>
          <w:rFonts w:eastAsia="Times New Roman" w:cs="Times New Roman"/>
          <w:color w:val="000000"/>
          <w:lang w:eastAsia="pl-PL"/>
        </w:rPr>
        <w:t>§ 15</w:t>
      </w:r>
    </w:p>
    <w:p w14:paraId="64887E2A" w14:textId="768CFAD6" w:rsidR="00FA2D0D" w:rsidRPr="00E87C63" w:rsidRDefault="00FA2D0D" w:rsidP="00FA2D0D">
      <w:pPr>
        <w:spacing w:line="252" w:lineRule="auto"/>
        <w:jc w:val="both"/>
        <w:rPr>
          <w:rFonts w:eastAsia="Times New Roman" w:cs="Times New Roman"/>
          <w:lang w:eastAsia="pl-PL"/>
        </w:rPr>
      </w:pPr>
      <w:r w:rsidRPr="00E87C63">
        <w:rPr>
          <w:rFonts w:eastAsia="Times New Roman" w:cs="Times New Roman"/>
          <w:lang w:eastAsia="pl-PL"/>
        </w:rPr>
        <w:t xml:space="preserve"> 1. Za każdy przypadek nieusprawiedliwionego nieudzielania świadczeń w terminie ustalonym w</w:t>
      </w:r>
      <w:r w:rsidR="00D1171E">
        <w:rPr>
          <w:rFonts w:eastAsia="Times New Roman" w:cs="Times New Roman"/>
          <w:lang w:eastAsia="pl-PL"/>
        </w:rPr>
        <w:t xml:space="preserve"> </w:t>
      </w:r>
      <w:r w:rsidRPr="00E87C63">
        <w:rPr>
          <w:rFonts w:eastAsia="Times New Roman" w:cs="Times New Roman"/>
          <w:lang w:eastAsia="pl-PL"/>
        </w:rPr>
        <w:t xml:space="preserve">harmonogramie Przyjmujący zamówienie zobowiązany jest do zapłaty kary umownej w wysokości 50% stawki godzinowej za każdą rozpoczętą godzinę nieudzielania świadczeń. </w:t>
      </w:r>
    </w:p>
    <w:p w14:paraId="0157715E" w14:textId="428AF50D" w:rsidR="00FA2D0D" w:rsidRPr="00E87C63" w:rsidRDefault="00FA2D0D" w:rsidP="00FA2D0D">
      <w:pPr>
        <w:jc w:val="both"/>
        <w:rPr>
          <w:rFonts w:eastAsia="Times New Roman" w:cs="Times New Roman"/>
          <w:lang w:eastAsia="pl-PL"/>
        </w:rPr>
      </w:pPr>
      <w:r w:rsidRPr="00E87C63">
        <w:rPr>
          <w:rFonts w:eastAsia="Times New Roman" w:cs="Times New Roman"/>
          <w:lang w:eastAsia="pl-PL"/>
        </w:rPr>
        <w:t>2. Udzielający zamówienie ma obowiązek poinformowania Przyjmującego zamówienie o wszelkich  nieprawidłowościach wykonania usługi, niezwłocznie po ich stwierdzeniu.</w:t>
      </w:r>
    </w:p>
    <w:p w14:paraId="7F0D0C52" w14:textId="2F0252C6" w:rsidR="00FA2D0D" w:rsidRPr="00D1171E" w:rsidRDefault="00FA2D0D" w:rsidP="00FA2D0D">
      <w:pPr>
        <w:jc w:val="both"/>
        <w:rPr>
          <w:rFonts w:eastAsia="Times New Roman" w:cs="Times New Roman"/>
          <w:lang w:eastAsia="pl-PL"/>
        </w:rPr>
      </w:pPr>
      <w:r w:rsidRPr="00E87C63">
        <w:rPr>
          <w:rFonts w:eastAsia="Times New Roman" w:cs="Times New Roman"/>
          <w:lang w:eastAsia="pl-PL"/>
        </w:rPr>
        <w:t>3. Przyjmującemu zamówienie nie wolno w związku z wykonywaniem niniejszej umowy, przyjmować jakichkolwiek korzyści materialnych od pacjentów, którym udziela lub udzielał świadczeń zdrowotnych.</w:t>
      </w:r>
    </w:p>
    <w:p w14:paraId="329E9E46" w14:textId="77777777" w:rsidR="00FA2D0D" w:rsidRPr="00E87C63" w:rsidRDefault="00FA2D0D" w:rsidP="00FA2D0D">
      <w:pPr>
        <w:shd w:val="clear" w:color="auto" w:fill="FFFFFF"/>
        <w:ind w:right="-17"/>
        <w:jc w:val="both"/>
        <w:rPr>
          <w:rFonts w:eastAsia="Times New Roman" w:cs="Times New Roman"/>
          <w:lang w:eastAsia="pl-PL"/>
        </w:rPr>
      </w:pPr>
      <w:r w:rsidRPr="00E87C63">
        <w:rPr>
          <w:rFonts w:eastAsia="Times New Roman" w:cs="Times New Roman"/>
          <w:color w:val="000000"/>
          <w:lang w:eastAsia="pl-PL"/>
        </w:rPr>
        <w:t>4. Bez pisemnej zgody Udzielającego zamówienie, Przyjmujący zamówienie nie może przenieść wierzytelności  o zapłatę wynagrodzenia wynikającego z niniejszej umowy na osoby trzecie.</w:t>
      </w:r>
    </w:p>
    <w:p w14:paraId="0A2AC045" w14:textId="77777777" w:rsidR="00FA2D0D" w:rsidRDefault="00FA2D0D" w:rsidP="00FA2D0D">
      <w:pPr>
        <w:jc w:val="both"/>
        <w:rPr>
          <w:rFonts w:eastAsia="Times New Roman" w:cs="Times New Roman"/>
          <w:lang w:eastAsia="pl-PL"/>
        </w:rPr>
      </w:pPr>
    </w:p>
    <w:p w14:paraId="251ECC91" w14:textId="77777777" w:rsidR="00FA2D0D" w:rsidRPr="00E87C63" w:rsidRDefault="00FA2D0D" w:rsidP="00FA2D0D">
      <w:pPr>
        <w:shd w:val="clear" w:color="auto" w:fill="FFFFFF"/>
        <w:ind w:right="-17"/>
        <w:rPr>
          <w:rFonts w:eastAsia="Times New Roman" w:cs="Times New Roman"/>
          <w:color w:val="000000"/>
          <w:lang w:eastAsia="pl-PL"/>
        </w:rPr>
      </w:pPr>
      <w:r w:rsidRPr="00E87C63">
        <w:rPr>
          <w:rFonts w:eastAsia="Times New Roman" w:cs="Times New Roman"/>
          <w:b/>
          <w:color w:val="000000"/>
          <w:lang w:eastAsia="pl-PL"/>
        </w:rPr>
        <w:t xml:space="preserve">                                                                      </w:t>
      </w:r>
      <w:r w:rsidRPr="00E87C63">
        <w:rPr>
          <w:rFonts w:eastAsia="Times New Roman" w:cs="Times New Roman"/>
          <w:color w:val="000000"/>
          <w:lang w:eastAsia="pl-PL"/>
        </w:rPr>
        <w:t>§ 16</w:t>
      </w:r>
    </w:p>
    <w:p w14:paraId="299AA4AE" w14:textId="77777777" w:rsidR="00FA2D0D" w:rsidRPr="00052F42" w:rsidRDefault="00FA2D0D" w:rsidP="00D1171E">
      <w:pPr>
        <w:pStyle w:val="Akapitzlist"/>
        <w:widowControl/>
        <w:numPr>
          <w:ilvl w:val="0"/>
          <w:numId w:val="59"/>
        </w:numPr>
        <w:autoSpaceDE w:val="0"/>
        <w:autoSpaceDN/>
        <w:jc w:val="both"/>
        <w:rPr>
          <w:rFonts w:eastAsia="Calibri" w:cs="Times New Roman"/>
          <w:lang w:eastAsia="zh-CN"/>
        </w:rPr>
      </w:pPr>
      <w:r w:rsidRPr="00052F42">
        <w:rPr>
          <w:rFonts w:cs="Times New Roman"/>
        </w:rPr>
        <w:t>Przyjmujący Zamówienie jest zobowiązany do zachowania w tajemnicy wszelkich danych uzyskanych w czasie realizacji umowy, zarówno w czasie jej trwania, jak i po jej ustaniu i poddania się kontroli Udzielającego zamówienia w zakresie wykonywania obowiązków wynikających z ustawy z dnia 29.08.1997 r. o ochronie danych osobowych</w:t>
      </w:r>
      <w:r>
        <w:rPr>
          <w:rFonts w:cs="Times New Roman"/>
        </w:rPr>
        <w:t>.</w:t>
      </w:r>
      <w:r w:rsidRPr="00052F42">
        <w:rPr>
          <w:rFonts w:cs="Times New Roman"/>
          <w:lang w:eastAsia="zh-CN"/>
        </w:rPr>
        <w:t xml:space="preserve"> </w:t>
      </w:r>
      <w:r w:rsidRPr="00052F42">
        <w:rPr>
          <w:rFonts w:cs="Times New Roman"/>
        </w:rPr>
        <w:t xml:space="preserve"> </w:t>
      </w:r>
    </w:p>
    <w:p w14:paraId="2CAC5E0F" w14:textId="77777777" w:rsidR="00FA2D0D" w:rsidRPr="00052F42" w:rsidRDefault="00FA2D0D" w:rsidP="00D1171E">
      <w:pPr>
        <w:pStyle w:val="Akapitzlist"/>
        <w:widowControl/>
        <w:numPr>
          <w:ilvl w:val="0"/>
          <w:numId w:val="59"/>
        </w:numPr>
        <w:autoSpaceDE w:val="0"/>
        <w:autoSpaceDN/>
        <w:jc w:val="both"/>
        <w:rPr>
          <w:rFonts w:cs="Times New Roman"/>
          <w:lang w:eastAsia="zh-CN"/>
        </w:rPr>
      </w:pPr>
      <w:r w:rsidRPr="00052F42">
        <w:rPr>
          <w:rFonts w:cs="Times New Roman"/>
          <w:lang w:eastAsia="zh-CN"/>
        </w:rPr>
        <w:t>Przyjmujący Zamówienie jest zobowiązany się do przestrzegania przepisów o ochronie danych osobowych, do zachowania w tajemnicy danych osobowych, w tym danych sensytywnych (wrażliwych tj. danych o pochodzeniu rasowym lub etnicznym, danych o stanie zdrowia, danych o kodzie genetycznym, nałogach, danych dot. życia seksualnego), z którymi zetknął</w:t>
      </w:r>
      <w:r w:rsidRPr="00052F42">
        <w:rPr>
          <w:rFonts w:cs="Times New Roman"/>
          <w:vertAlign w:val="superscript"/>
          <w:lang w:eastAsia="zh-CN"/>
        </w:rPr>
        <w:t xml:space="preserve"> </w:t>
      </w:r>
      <w:r w:rsidRPr="00052F42">
        <w:rPr>
          <w:rFonts w:cs="Times New Roman"/>
          <w:lang w:eastAsia="zh-CN"/>
        </w:rPr>
        <w:t>się w trakcie wykonywania czynności związanych z wykonywaniem prac zleconych przez Udzielającego Zamówienia, zobowiązuje się chronić dane osobowe przed dostępem do nich osób do tego nieupoważnionych oraz przed nielegalnym ujawnieniem.</w:t>
      </w:r>
    </w:p>
    <w:p w14:paraId="6BA13DCA" w14:textId="77777777" w:rsidR="00FA2D0D" w:rsidRPr="00052F42" w:rsidRDefault="00FA2D0D" w:rsidP="00D1171E">
      <w:pPr>
        <w:pStyle w:val="Akapitzlist"/>
        <w:widowControl/>
        <w:numPr>
          <w:ilvl w:val="0"/>
          <w:numId w:val="59"/>
        </w:numPr>
        <w:autoSpaceDE w:val="0"/>
        <w:autoSpaceDN/>
        <w:jc w:val="both"/>
        <w:rPr>
          <w:rFonts w:cs="Times New Roman"/>
          <w:lang w:eastAsia="zh-CN"/>
        </w:rPr>
      </w:pPr>
      <w:r w:rsidRPr="00052F42">
        <w:rPr>
          <w:rFonts w:cs="Times New Roman"/>
        </w:rPr>
        <w:t xml:space="preserve">W celu zapewnienia prawidłowej oraz należytej realizacji postanowień niniejszej umowy Udzielający zamówienie jako administrator danych powierza Przyjmującemu zamówienie przetwarzanie danych osobowych pacjentów objętych świadczeniami zdrowotnymi objętymi niniejszą umową, w szczególności imię, nazwisko, pesel, adres, dane o zdrowiu. </w:t>
      </w:r>
      <w:r w:rsidRPr="00052F42">
        <w:rPr>
          <w:rFonts w:cs="Times New Roman"/>
        </w:rPr>
        <w:lastRenderedPageBreak/>
        <w:t>Powierzenie, o którym mowa obowiązuje na czas związania niniejszą umową, w związku z czym wszelkie informacje o pacjentach mogą być przez Przyjmującego zamówienie użyte tylko w celu realizacji przedmiotu niniejszej umowy. Poprzez przetwarzanie danych osobowych należy rozumieć: zbieranie, zapisywanie, modyfikację oraz utrwalanie danych osobowych pacjentów.</w:t>
      </w:r>
    </w:p>
    <w:p w14:paraId="23CC4E25" w14:textId="77777777" w:rsidR="00FA2D0D" w:rsidRPr="00E87C63" w:rsidRDefault="00FA2D0D" w:rsidP="00FA2D0D">
      <w:pPr>
        <w:jc w:val="both"/>
        <w:rPr>
          <w:rFonts w:eastAsia="Times New Roman" w:cs="Times New Roman"/>
          <w:lang w:eastAsia="pl-PL"/>
        </w:rPr>
      </w:pPr>
    </w:p>
    <w:p w14:paraId="6FDE9A4F" w14:textId="77777777" w:rsidR="00FA2D0D" w:rsidRDefault="00FA2D0D" w:rsidP="00FA2D0D">
      <w:pPr>
        <w:autoSpaceDE w:val="0"/>
        <w:jc w:val="both"/>
        <w:rPr>
          <w:rFonts w:eastAsia="Times New Roman" w:cs="Times New Roman"/>
          <w:b/>
          <w:color w:val="000000"/>
          <w:lang w:eastAsia="pl-PL"/>
        </w:rPr>
      </w:pPr>
    </w:p>
    <w:p w14:paraId="49D2C3BB" w14:textId="77777777" w:rsidR="00FA2D0D" w:rsidRDefault="00FA2D0D" w:rsidP="00FA2D0D">
      <w:pPr>
        <w:shd w:val="clear" w:color="auto" w:fill="FFFFFF"/>
        <w:ind w:right="-17"/>
        <w:rPr>
          <w:rFonts w:eastAsia="Times New Roman" w:cs="Times New Roman"/>
          <w:b/>
          <w:color w:val="000000"/>
          <w:lang w:eastAsia="pl-PL"/>
        </w:rPr>
      </w:pPr>
      <w:r w:rsidRPr="00E87C63">
        <w:rPr>
          <w:rFonts w:eastAsia="Times New Roman" w:cs="Times New Roman"/>
          <w:b/>
          <w:color w:val="000000"/>
          <w:lang w:eastAsia="pl-PL"/>
        </w:rPr>
        <w:t xml:space="preserve">                                                                    </w:t>
      </w:r>
    </w:p>
    <w:p w14:paraId="35ABC0AA" w14:textId="77777777" w:rsidR="00FA2D0D" w:rsidRDefault="00FA2D0D" w:rsidP="00FA2D0D">
      <w:pPr>
        <w:shd w:val="clear" w:color="auto" w:fill="FFFFFF"/>
        <w:ind w:right="-17"/>
        <w:rPr>
          <w:rFonts w:eastAsia="Times New Roman" w:cs="Times New Roman"/>
          <w:color w:val="000000"/>
          <w:lang w:eastAsia="pl-PL"/>
        </w:rPr>
      </w:pPr>
    </w:p>
    <w:p w14:paraId="190B0A89" w14:textId="77777777" w:rsidR="00FA2D0D" w:rsidRDefault="00FA2D0D" w:rsidP="00FA2D0D">
      <w:pPr>
        <w:shd w:val="clear" w:color="auto" w:fill="FFFFFF"/>
        <w:ind w:left="2832" w:right="-17" w:firstLine="708"/>
        <w:rPr>
          <w:rFonts w:eastAsia="Times New Roman" w:cs="Times New Roman"/>
          <w:color w:val="000000"/>
          <w:lang w:eastAsia="pl-PL"/>
        </w:rPr>
      </w:pPr>
      <w:r>
        <w:rPr>
          <w:rFonts w:eastAsia="Times New Roman" w:cs="Times New Roman"/>
          <w:color w:val="000000"/>
          <w:lang w:eastAsia="pl-PL"/>
        </w:rPr>
        <w:t xml:space="preserve">    </w:t>
      </w:r>
      <w:r w:rsidRPr="00E87C63">
        <w:rPr>
          <w:rFonts w:eastAsia="Times New Roman" w:cs="Times New Roman"/>
          <w:color w:val="000000"/>
          <w:lang w:eastAsia="pl-PL"/>
        </w:rPr>
        <w:t>§ 1</w:t>
      </w:r>
      <w:r>
        <w:rPr>
          <w:rFonts w:eastAsia="Times New Roman" w:cs="Times New Roman"/>
          <w:color w:val="000000"/>
          <w:lang w:eastAsia="pl-PL"/>
        </w:rPr>
        <w:t>7</w:t>
      </w:r>
    </w:p>
    <w:p w14:paraId="579FD5E7" w14:textId="77777777" w:rsidR="00FA2D0D" w:rsidRPr="00737D48" w:rsidRDefault="00FA2D0D" w:rsidP="00FA2D0D">
      <w:pPr>
        <w:shd w:val="clear" w:color="auto" w:fill="FFFFFF"/>
        <w:ind w:right="-17"/>
        <w:rPr>
          <w:rFonts w:eastAsia="Times New Roman" w:cs="Times New Roman"/>
          <w:color w:val="000000"/>
          <w:lang w:eastAsia="pl-PL"/>
        </w:rPr>
      </w:pPr>
      <w:r w:rsidRPr="000324A0">
        <w:rPr>
          <w:rFonts w:cs="Times New Roman"/>
          <w:lang w:eastAsia="zh-CN"/>
        </w:rPr>
        <w:t xml:space="preserve">W czasie trwania umowy, a także w okresie 3 lat od jej rozwiązania, Przyjmujący Zamówienie  zobowiązuje się do zachowania w tajemnicy wszelkich informacji handlowych  i organizacyjnych, co do których Udzielający zastrzegł obowiązek poufności. W razie rozwiązania niniejszej umowy Przyjmujący Zamówienie zobowiązany jest niezwłocznie przekazać Udzielającemu Zamówienie wszelkie dokumenty i inne materiały objęte klauzulą poufności, które otrzymał, sporządził lub opracował w trakcie trwania umowy. </w:t>
      </w:r>
    </w:p>
    <w:p w14:paraId="29DDD83C" w14:textId="77777777" w:rsidR="00FA2D0D" w:rsidRPr="000324A0" w:rsidRDefault="00FA2D0D" w:rsidP="00FA2D0D">
      <w:pPr>
        <w:autoSpaceDE w:val="0"/>
        <w:jc w:val="both"/>
        <w:rPr>
          <w:rFonts w:cs="Times New Roman"/>
          <w:lang w:eastAsia="zh-CN"/>
        </w:rPr>
      </w:pPr>
    </w:p>
    <w:p w14:paraId="3EBD3D0E" w14:textId="77777777" w:rsidR="00FA2D0D" w:rsidRPr="00E87C63" w:rsidRDefault="00FA2D0D" w:rsidP="00FA2D0D">
      <w:pPr>
        <w:shd w:val="clear" w:color="auto" w:fill="FFFFFF"/>
        <w:ind w:right="-17"/>
        <w:rPr>
          <w:rFonts w:eastAsia="Times New Roman" w:cs="Times New Roman"/>
          <w:color w:val="000000"/>
          <w:lang w:eastAsia="pl-PL"/>
        </w:rPr>
      </w:pPr>
      <w:r w:rsidRPr="00E87C63">
        <w:rPr>
          <w:rFonts w:eastAsia="Times New Roman" w:cs="Times New Roman"/>
          <w:b/>
          <w:color w:val="000000"/>
          <w:lang w:eastAsia="pl-PL"/>
        </w:rPr>
        <w:t xml:space="preserve">                                                                    </w:t>
      </w:r>
      <w:r w:rsidRPr="00E87C63">
        <w:rPr>
          <w:rFonts w:eastAsia="Times New Roman" w:cs="Times New Roman"/>
          <w:color w:val="000000"/>
          <w:lang w:eastAsia="pl-PL"/>
        </w:rPr>
        <w:t>§ 1</w:t>
      </w:r>
      <w:r>
        <w:rPr>
          <w:rFonts w:eastAsia="Times New Roman" w:cs="Times New Roman"/>
          <w:color w:val="000000"/>
          <w:lang w:eastAsia="pl-PL"/>
        </w:rPr>
        <w:t>8</w:t>
      </w:r>
    </w:p>
    <w:p w14:paraId="21A9D5F9" w14:textId="249F9EF3" w:rsidR="00FA2D0D" w:rsidRPr="00E87C63" w:rsidRDefault="00FA2D0D" w:rsidP="00FA2D0D">
      <w:pPr>
        <w:shd w:val="clear" w:color="auto" w:fill="FFFFFF"/>
        <w:ind w:right="-17"/>
        <w:jc w:val="both"/>
        <w:rPr>
          <w:rFonts w:eastAsia="Times New Roman" w:cs="Times New Roman"/>
          <w:color w:val="000000"/>
          <w:lang w:eastAsia="pl-PL"/>
        </w:rPr>
      </w:pPr>
      <w:r w:rsidRPr="00E87C63">
        <w:rPr>
          <w:rFonts w:eastAsia="Times New Roman" w:cs="Times New Roman"/>
          <w:color w:val="000000"/>
          <w:lang w:eastAsia="pl-PL"/>
        </w:rPr>
        <w:t xml:space="preserve">1. Jeżeli w trakcie realizacji umowy wystąpią okoliczności, których nie można było przewidzieć przy  jej zawieraniu będzie to podstawą do renegocjacji warunków umowy. </w:t>
      </w:r>
    </w:p>
    <w:p w14:paraId="0B826F93" w14:textId="77777777" w:rsidR="00FA2D0D" w:rsidRPr="00E87C63" w:rsidRDefault="00FA2D0D" w:rsidP="00FA2D0D">
      <w:pPr>
        <w:shd w:val="clear" w:color="auto" w:fill="FFFFFF"/>
        <w:ind w:right="-17"/>
        <w:jc w:val="both"/>
        <w:rPr>
          <w:rFonts w:eastAsia="Times New Roman" w:cs="Times New Roman"/>
          <w:b/>
          <w:color w:val="000000"/>
          <w:lang w:eastAsia="pl-PL"/>
        </w:rPr>
      </w:pPr>
      <w:r w:rsidRPr="00E87C63">
        <w:rPr>
          <w:rFonts w:eastAsia="Times New Roman" w:cs="Times New Roman"/>
          <w:color w:val="000000"/>
          <w:lang w:eastAsia="pl-PL"/>
        </w:rPr>
        <w:t xml:space="preserve">2. </w:t>
      </w:r>
      <w:r w:rsidRPr="00E87C63">
        <w:rPr>
          <w:rFonts w:eastAsia="Times New Roman" w:cs="Times New Roman"/>
          <w:lang w:eastAsia="pl-PL"/>
        </w:rPr>
        <w:t>Zmiany umowy dla swojej ważności wymagają formy pisemnej, pod rygorem nieważności</w:t>
      </w:r>
      <w:r w:rsidRPr="00E87C63">
        <w:rPr>
          <w:rFonts w:eastAsia="Times New Roman" w:cs="Times New Roman"/>
          <w:b/>
          <w:color w:val="000000"/>
          <w:lang w:eastAsia="pl-PL"/>
        </w:rPr>
        <w:t>.</w:t>
      </w:r>
    </w:p>
    <w:p w14:paraId="25FF2422" w14:textId="77777777" w:rsidR="00FA2D0D" w:rsidRPr="00E87C63" w:rsidRDefault="00FA2D0D" w:rsidP="00FA2D0D">
      <w:pPr>
        <w:shd w:val="clear" w:color="auto" w:fill="FFFFFF"/>
        <w:ind w:right="-17"/>
        <w:jc w:val="center"/>
        <w:rPr>
          <w:rFonts w:eastAsia="Times New Roman" w:cs="Times New Roman"/>
          <w:b/>
          <w:color w:val="000000"/>
          <w:lang w:eastAsia="pl-PL"/>
        </w:rPr>
      </w:pPr>
    </w:p>
    <w:p w14:paraId="4819FC00" w14:textId="77777777" w:rsidR="00FA2D0D" w:rsidRPr="00E87C63" w:rsidRDefault="00FA2D0D" w:rsidP="00FA2D0D">
      <w:pPr>
        <w:shd w:val="clear" w:color="auto" w:fill="FFFFFF"/>
        <w:ind w:right="-17"/>
        <w:rPr>
          <w:rFonts w:eastAsia="Times New Roman" w:cs="Times New Roman"/>
          <w:lang w:eastAsia="pl-PL"/>
        </w:rPr>
      </w:pPr>
      <w:r w:rsidRPr="00E87C63">
        <w:rPr>
          <w:rFonts w:eastAsia="Times New Roman" w:cs="Times New Roman"/>
          <w:color w:val="000000"/>
          <w:lang w:eastAsia="pl-PL"/>
        </w:rPr>
        <w:t xml:space="preserve">                                                                     § 1</w:t>
      </w:r>
      <w:r>
        <w:rPr>
          <w:rFonts w:eastAsia="Times New Roman" w:cs="Times New Roman"/>
          <w:color w:val="000000"/>
          <w:lang w:eastAsia="pl-PL"/>
        </w:rPr>
        <w:t>9</w:t>
      </w:r>
    </w:p>
    <w:p w14:paraId="27E56910" w14:textId="77777777" w:rsidR="00FA2D0D" w:rsidRPr="00E87C63" w:rsidRDefault="00FA2D0D" w:rsidP="00FA2D0D">
      <w:pPr>
        <w:shd w:val="clear" w:color="auto" w:fill="FFFFFF"/>
        <w:ind w:right="-17"/>
        <w:jc w:val="both"/>
        <w:rPr>
          <w:rFonts w:eastAsia="Times New Roman" w:cs="Times New Roman"/>
          <w:color w:val="000000"/>
          <w:lang w:eastAsia="ar-SA"/>
        </w:rPr>
      </w:pPr>
      <w:r w:rsidRPr="00E87C63">
        <w:rPr>
          <w:rFonts w:eastAsia="Times New Roman" w:cs="Times New Roman"/>
          <w:color w:val="000000"/>
          <w:lang w:eastAsia="ar-SA"/>
        </w:rPr>
        <w:t xml:space="preserve">l. W sprawach nieuregulowanych w umowie mają zastosowanie przepisy ustawy o działalności    </w:t>
      </w:r>
    </w:p>
    <w:p w14:paraId="26FC5538" w14:textId="77777777" w:rsidR="00FA2D0D" w:rsidRPr="00E87C63" w:rsidRDefault="00FA2D0D" w:rsidP="00FA2D0D">
      <w:pPr>
        <w:shd w:val="clear" w:color="auto" w:fill="FFFFFF"/>
        <w:ind w:right="-17"/>
        <w:jc w:val="both"/>
        <w:rPr>
          <w:rFonts w:eastAsia="Times New Roman" w:cs="Times New Roman"/>
          <w:color w:val="000000"/>
          <w:lang w:eastAsia="ar-SA"/>
        </w:rPr>
      </w:pPr>
      <w:r w:rsidRPr="00E87C63">
        <w:rPr>
          <w:rFonts w:eastAsia="Times New Roman" w:cs="Times New Roman"/>
          <w:color w:val="000000"/>
          <w:lang w:eastAsia="ar-SA"/>
        </w:rPr>
        <w:t xml:space="preserve">   leczniczej</w:t>
      </w:r>
      <w:r>
        <w:rPr>
          <w:rFonts w:eastAsia="Times New Roman" w:cs="Times New Roman"/>
          <w:color w:val="000000"/>
          <w:lang w:eastAsia="ar-SA"/>
        </w:rPr>
        <w:t xml:space="preserve"> oraz przepisy Kodeksu Cywilnego</w:t>
      </w:r>
      <w:r w:rsidRPr="00E87C63">
        <w:rPr>
          <w:rFonts w:eastAsia="Times New Roman" w:cs="Times New Roman"/>
          <w:color w:val="000000"/>
          <w:lang w:eastAsia="ar-SA"/>
        </w:rPr>
        <w:t xml:space="preserve">. </w:t>
      </w:r>
    </w:p>
    <w:p w14:paraId="673EA984" w14:textId="3E789DEA" w:rsidR="00FA2D0D" w:rsidRPr="00FF0365" w:rsidRDefault="00FA2D0D" w:rsidP="00FA2D0D">
      <w:pPr>
        <w:shd w:val="clear" w:color="auto" w:fill="FFFFFF"/>
        <w:ind w:right="-17"/>
        <w:jc w:val="both"/>
        <w:rPr>
          <w:rFonts w:eastAsia="Times New Roman" w:cs="Times New Roman"/>
          <w:color w:val="000000"/>
          <w:lang w:eastAsia="ar-SA"/>
        </w:rPr>
      </w:pPr>
      <w:r w:rsidRPr="00E87C63">
        <w:rPr>
          <w:rFonts w:eastAsia="Times New Roman" w:cs="Times New Roman"/>
          <w:color w:val="000000"/>
          <w:lang w:eastAsia="ar-SA"/>
        </w:rPr>
        <w:t>2.Wszelkie spory wynikłe przy realizacji niniejszej umowy będą rozstrzygane przez Sąd Powszechny   właściwy miejscowo dla Udzielającego zamówienie.</w:t>
      </w:r>
    </w:p>
    <w:p w14:paraId="69FA2117" w14:textId="77777777" w:rsidR="00FA2D0D" w:rsidRPr="00E87C63" w:rsidRDefault="00FA2D0D" w:rsidP="00FA2D0D">
      <w:pPr>
        <w:jc w:val="both"/>
        <w:rPr>
          <w:rFonts w:eastAsia="Times New Roman" w:cs="Times New Roman"/>
          <w:b/>
          <w:lang w:eastAsia="pl-PL"/>
        </w:rPr>
      </w:pPr>
    </w:p>
    <w:p w14:paraId="3BD45E06" w14:textId="77777777" w:rsidR="00FA2D0D" w:rsidRPr="00E87C63" w:rsidRDefault="00FA2D0D" w:rsidP="00FA2D0D">
      <w:pPr>
        <w:shd w:val="clear" w:color="auto" w:fill="FFFFFF"/>
        <w:ind w:right="-17"/>
        <w:jc w:val="both"/>
        <w:rPr>
          <w:rFonts w:eastAsia="Times New Roman" w:cs="Times New Roman"/>
          <w:lang w:eastAsia="pl-PL"/>
        </w:rPr>
      </w:pPr>
      <w:r w:rsidRPr="00E87C63">
        <w:rPr>
          <w:rFonts w:eastAsia="Times New Roman" w:cs="Times New Roman"/>
          <w:color w:val="000000"/>
          <w:lang w:eastAsia="pl-PL"/>
        </w:rPr>
        <w:t xml:space="preserve">                                                                    § </w:t>
      </w:r>
      <w:r>
        <w:rPr>
          <w:rFonts w:eastAsia="Times New Roman" w:cs="Times New Roman"/>
          <w:color w:val="000000"/>
          <w:lang w:eastAsia="pl-PL"/>
        </w:rPr>
        <w:t>20</w:t>
      </w:r>
    </w:p>
    <w:p w14:paraId="5D27F0E2" w14:textId="77777777" w:rsidR="00FA2D0D" w:rsidRPr="00E87C63" w:rsidRDefault="00FA2D0D" w:rsidP="00FA2D0D">
      <w:pPr>
        <w:jc w:val="both"/>
        <w:rPr>
          <w:rFonts w:eastAsia="Times New Roman" w:cs="Times New Roman"/>
          <w:lang w:eastAsia="pl-PL"/>
        </w:rPr>
      </w:pPr>
      <w:r w:rsidRPr="00E87C63">
        <w:rPr>
          <w:rFonts w:eastAsia="Times New Roman" w:cs="Times New Roman"/>
          <w:lang w:eastAsia="pl-PL"/>
        </w:rPr>
        <w:t>Umowę sporządzono w dwóch jednobrzmiących egzemplarzach, po jednym dla każdej ze stron.</w:t>
      </w:r>
    </w:p>
    <w:p w14:paraId="6050ECBC" w14:textId="77777777" w:rsidR="00FA2D0D" w:rsidRPr="00E87C63" w:rsidRDefault="00FA2D0D" w:rsidP="00FA2D0D">
      <w:pPr>
        <w:jc w:val="both"/>
        <w:rPr>
          <w:rFonts w:eastAsia="Times New Roman" w:cs="Times New Roman"/>
          <w:lang w:eastAsia="pl-PL"/>
        </w:rPr>
      </w:pPr>
    </w:p>
    <w:p w14:paraId="1B96D1F3" w14:textId="77777777" w:rsidR="00FA2D0D" w:rsidRPr="00E87C63" w:rsidRDefault="00FA2D0D" w:rsidP="00FA2D0D">
      <w:pPr>
        <w:jc w:val="both"/>
        <w:rPr>
          <w:rFonts w:eastAsia="Times New Roman" w:cs="Times New Roman"/>
          <w:lang w:eastAsia="pl-PL"/>
        </w:rPr>
      </w:pPr>
    </w:p>
    <w:p w14:paraId="04010F1A" w14:textId="197FDDCE" w:rsidR="00FA2D0D" w:rsidRDefault="00FA2D0D" w:rsidP="00FA2D0D">
      <w:pPr>
        <w:jc w:val="both"/>
        <w:rPr>
          <w:rFonts w:eastAsia="Times New Roman" w:cs="Times New Roman"/>
          <w:lang w:eastAsia="pl-PL"/>
        </w:rPr>
      </w:pPr>
    </w:p>
    <w:p w14:paraId="596CD744" w14:textId="3F8B24B8" w:rsidR="00D1171E" w:rsidRDefault="00D1171E" w:rsidP="00FA2D0D">
      <w:pPr>
        <w:jc w:val="both"/>
        <w:rPr>
          <w:rFonts w:eastAsia="Times New Roman" w:cs="Times New Roman"/>
          <w:lang w:eastAsia="pl-PL"/>
        </w:rPr>
      </w:pPr>
    </w:p>
    <w:p w14:paraId="580C7897" w14:textId="717B1936" w:rsidR="00D1171E" w:rsidRDefault="00D1171E" w:rsidP="00FA2D0D">
      <w:pPr>
        <w:jc w:val="both"/>
        <w:rPr>
          <w:rFonts w:eastAsia="Times New Roman" w:cs="Times New Roman"/>
          <w:lang w:eastAsia="pl-PL"/>
        </w:rPr>
      </w:pPr>
    </w:p>
    <w:p w14:paraId="1A831D16" w14:textId="32FFA132" w:rsidR="00D1171E" w:rsidRDefault="00D1171E" w:rsidP="00FA2D0D">
      <w:pPr>
        <w:jc w:val="both"/>
        <w:rPr>
          <w:rFonts w:eastAsia="Times New Roman" w:cs="Times New Roman"/>
          <w:lang w:eastAsia="pl-PL"/>
        </w:rPr>
      </w:pPr>
    </w:p>
    <w:p w14:paraId="13D7CA97" w14:textId="5883CB03" w:rsidR="00D1171E" w:rsidRDefault="00D1171E" w:rsidP="00FA2D0D">
      <w:pPr>
        <w:jc w:val="both"/>
        <w:rPr>
          <w:rFonts w:eastAsia="Times New Roman" w:cs="Times New Roman"/>
          <w:lang w:eastAsia="pl-PL"/>
        </w:rPr>
      </w:pPr>
    </w:p>
    <w:p w14:paraId="531008DB" w14:textId="2930A070" w:rsidR="00D1171E" w:rsidRDefault="00D1171E" w:rsidP="00FA2D0D">
      <w:pPr>
        <w:jc w:val="both"/>
        <w:rPr>
          <w:rFonts w:eastAsia="Times New Roman" w:cs="Times New Roman"/>
          <w:lang w:eastAsia="pl-PL"/>
        </w:rPr>
      </w:pPr>
    </w:p>
    <w:p w14:paraId="4987AB39" w14:textId="74C08EEF" w:rsidR="00D1171E" w:rsidRDefault="00D1171E" w:rsidP="00FA2D0D">
      <w:pPr>
        <w:jc w:val="both"/>
        <w:rPr>
          <w:rFonts w:eastAsia="Times New Roman" w:cs="Times New Roman"/>
          <w:lang w:eastAsia="pl-PL"/>
        </w:rPr>
      </w:pPr>
    </w:p>
    <w:p w14:paraId="1A384FE0" w14:textId="7D5D1153" w:rsidR="00D1171E" w:rsidRDefault="00D1171E" w:rsidP="00FA2D0D">
      <w:pPr>
        <w:jc w:val="both"/>
        <w:rPr>
          <w:rFonts w:eastAsia="Times New Roman" w:cs="Times New Roman"/>
          <w:lang w:eastAsia="pl-PL"/>
        </w:rPr>
      </w:pPr>
    </w:p>
    <w:p w14:paraId="766E8BE5" w14:textId="09F9BC04" w:rsidR="00D1171E" w:rsidRDefault="00D1171E" w:rsidP="00FA2D0D">
      <w:pPr>
        <w:jc w:val="both"/>
        <w:rPr>
          <w:rFonts w:eastAsia="Times New Roman" w:cs="Times New Roman"/>
          <w:lang w:eastAsia="pl-PL"/>
        </w:rPr>
      </w:pPr>
    </w:p>
    <w:p w14:paraId="4CAEA79D" w14:textId="63611AC8" w:rsidR="00D1171E" w:rsidRDefault="00D1171E" w:rsidP="00FA2D0D">
      <w:pPr>
        <w:jc w:val="both"/>
        <w:rPr>
          <w:rFonts w:eastAsia="Times New Roman" w:cs="Times New Roman"/>
          <w:lang w:eastAsia="pl-PL"/>
        </w:rPr>
      </w:pPr>
    </w:p>
    <w:p w14:paraId="1F4D6850" w14:textId="77A78FFD" w:rsidR="00D1171E" w:rsidRDefault="00D1171E" w:rsidP="00FA2D0D">
      <w:pPr>
        <w:jc w:val="both"/>
        <w:rPr>
          <w:rFonts w:eastAsia="Times New Roman" w:cs="Times New Roman"/>
          <w:lang w:eastAsia="pl-PL"/>
        </w:rPr>
      </w:pPr>
    </w:p>
    <w:p w14:paraId="724BCF53" w14:textId="615D8B14" w:rsidR="00D1171E" w:rsidRDefault="00D1171E" w:rsidP="00FA2D0D">
      <w:pPr>
        <w:jc w:val="both"/>
        <w:rPr>
          <w:rFonts w:eastAsia="Times New Roman" w:cs="Times New Roman"/>
          <w:lang w:eastAsia="pl-PL"/>
        </w:rPr>
      </w:pPr>
    </w:p>
    <w:p w14:paraId="5CAD55B5" w14:textId="00BDD9A0" w:rsidR="00D1171E" w:rsidRDefault="00D1171E" w:rsidP="00FA2D0D">
      <w:pPr>
        <w:jc w:val="both"/>
        <w:rPr>
          <w:rFonts w:eastAsia="Times New Roman" w:cs="Times New Roman"/>
          <w:lang w:eastAsia="pl-PL"/>
        </w:rPr>
      </w:pPr>
    </w:p>
    <w:p w14:paraId="0E526C93" w14:textId="0B1C05A5" w:rsidR="00D1171E" w:rsidRDefault="00D1171E" w:rsidP="00FA2D0D">
      <w:pPr>
        <w:jc w:val="both"/>
        <w:rPr>
          <w:rFonts w:eastAsia="Times New Roman" w:cs="Times New Roman"/>
          <w:lang w:eastAsia="pl-PL"/>
        </w:rPr>
      </w:pPr>
    </w:p>
    <w:p w14:paraId="4D11396F" w14:textId="28D53925" w:rsidR="00D1171E" w:rsidRDefault="00D1171E" w:rsidP="00FA2D0D">
      <w:pPr>
        <w:jc w:val="both"/>
        <w:rPr>
          <w:rFonts w:eastAsia="Times New Roman" w:cs="Times New Roman"/>
          <w:lang w:eastAsia="pl-PL"/>
        </w:rPr>
      </w:pPr>
    </w:p>
    <w:p w14:paraId="16FE0C1F" w14:textId="2B23C646" w:rsidR="00D1171E" w:rsidRDefault="00D1171E" w:rsidP="00FA2D0D">
      <w:pPr>
        <w:jc w:val="both"/>
        <w:rPr>
          <w:rFonts w:eastAsia="Times New Roman" w:cs="Times New Roman"/>
          <w:lang w:eastAsia="pl-PL"/>
        </w:rPr>
      </w:pPr>
    </w:p>
    <w:p w14:paraId="02B2FDE9" w14:textId="77777777" w:rsidR="00D1171E" w:rsidRDefault="00D1171E" w:rsidP="00FA2D0D">
      <w:pPr>
        <w:jc w:val="both"/>
        <w:rPr>
          <w:rFonts w:eastAsia="Times New Roman" w:cs="Times New Roman"/>
          <w:lang w:eastAsia="pl-PL"/>
        </w:rPr>
      </w:pPr>
    </w:p>
    <w:p w14:paraId="37AD1849" w14:textId="77777777" w:rsidR="00FA2D0D" w:rsidRDefault="00FA2D0D" w:rsidP="00FA2D0D">
      <w:pPr>
        <w:jc w:val="both"/>
        <w:rPr>
          <w:rFonts w:eastAsia="Times New Roman" w:cs="Times New Roman"/>
          <w:lang w:eastAsia="pl-PL"/>
        </w:rPr>
      </w:pPr>
    </w:p>
    <w:p w14:paraId="06897912" w14:textId="77777777" w:rsidR="00FA2D0D" w:rsidRPr="00E87C63" w:rsidRDefault="00FA2D0D" w:rsidP="00FA2D0D">
      <w:pPr>
        <w:jc w:val="both"/>
        <w:rPr>
          <w:rFonts w:eastAsia="Times New Roman" w:cs="Times New Roman"/>
          <w:lang w:eastAsia="pl-PL"/>
        </w:rPr>
      </w:pPr>
    </w:p>
    <w:p w14:paraId="219288AB" w14:textId="5420083A" w:rsidR="00FA2D0D" w:rsidRDefault="00FA2D0D" w:rsidP="00FA2D0D">
      <w:pPr>
        <w:rPr>
          <w:rFonts w:eastAsia="Times New Roman" w:cs="Times New Roman"/>
          <w:lang w:eastAsia="pl-PL"/>
        </w:rPr>
      </w:pPr>
      <w:r w:rsidRPr="00E87C63">
        <w:rPr>
          <w:rFonts w:eastAsia="Times New Roman" w:cs="Times New Roman"/>
          <w:lang w:eastAsia="pl-PL"/>
        </w:rPr>
        <w:t>Udzielający zamówienie</w:t>
      </w:r>
      <w:r w:rsidRPr="00E87C63">
        <w:rPr>
          <w:rFonts w:eastAsia="Times New Roman" w:cs="Times New Roman"/>
          <w:lang w:eastAsia="pl-PL"/>
        </w:rPr>
        <w:tab/>
      </w:r>
      <w:r w:rsidRPr="00E87C63">
        <w:rPr>
          <w:rFonts w:eastAsia="Times New Roman" w:cs="Times New Roman"/>
          <w:lang w:eastAsia="pl-PL"/>
        </w:rPr>
        <w:tab/>
      </w:r>
      <w:r w:rsidRPr="00E87C63">
        <w:rPr>
          <w:rFonts w:eastAsia="Times New Roman" w:cs="Times New Roman"/>
          <w:lang w:eastAsia="pl-PL"/>
        </w:rPr>
        <w:tab/>
      </w:r>
      <w:r w:rsidRPr="00E87C63">
        <w:rPr>
          <w:rFonts w:eastAsia="Times New Roman" w:cs="Times New Roman"/>
          <w:lang w:eastAsia="pl-PL"/>
        </w:rPr>
        <w:tab/>
      </w:r>
      <w:r w:rsidRPr="00E87C63">
        <w:rPr>
          <w:rFonts w:eastAsia="Times New Roman" w:cs="Times New Roman"/>
          <w:lang w:eastAsia="pl-PL"/>
        </w:rPr>
        <w:tab/>
        <w:t xml:space="preserve">            Przyjmujący zamówienie</w:t>
      </w:r>
    </w:p>
    <w:p w14:paraId="0D91CE42" w14:textId="77777777" w:rsidR="00FA2D0D" w:rsidRDefault="00FA2D0D" w:rsidP="00FA2D0D">
      <w:pPr>
        <w:rPr>
          <w:rFonts w:eastAsia="Times New Roman" w:cs="Times New Roman"/>
          <w:lang w:eastAsia="pl-PL"/>
        </w:rPr>
      </w:pPr>
    </w:p>
    <w:p w14:paraId="767CB515" w14:textId="77777777" w:rsidR="004E79F4" w:rsidRPr="004E79F4" w:rsidRDefault="004E79F4" w:rsidP="004E79F4">
      <w:pPr>
        <w:widowControl/>
        <w:autoSpaceDN/>
        <w:jc w:val="center"/>
        <w:rPr>
          <w:rFonts w:eastAsia="Calibri" w:cs="Times New Roman"/>
          <w:b/>
          <w:bCs/>
          <w:kern w:val="0"/>
          <w:lang w:eastAsia="zh-CN" w:bidi="ar-SA"/>
        </w:rPr>
      </w:pPr>
    </w:p>
    <w:p w14:paraId="293BD440" w14:textId="77777777" w:rsidR="004E79F4" w:rsidRPr="004E79F4" w:rsidRDefault="004E79F4" w:rsidP="004E79F4">
      <w:pPr>
        <w:widowControl/>
        <w:autoSpaceDN/>
        <w:jc w:val="center"/>
        <w:rPr>
          <w:rFonts w:eastAsia="Calibri" w:cs="Times New Roman"/>
          <w:b/>
          <w:bCs/>
          <w:kern w:val="0"/>
          <w:lang w:eastAsia="zh-CN" w:bidi="ar-SA"/>
        </w:rPr>
      </w:pPr>
    </w:p>
    <w:p w14:paraId="774A6B32" w14:textId="77777777" w:rsidR="004E79F4" w:rsidRPr="004E79F4" w:rsidRDefault="004E79F4" w:rsidP="004E79F4">
      <w:pPr>
        <w:widowControl/>
        <w:autoSpaceDN/>
        <w:rPr>
          <w:rFonts w:eastAsia="Times New Roman" w:cs="Times New Roman"/>
          <w:kern w:val="0"/>
          <w:lang w:eastAsia="ar-SA" w:bidi="ar-SA"/>
        </w:rPr>
      </w:pPr>
    </w:p>
    <w:p w14:paraId="7CFF5618" w14:textId="77777777" w:rsidR="004E79F4" w:rsidRPr="004E79F4" w:rsidRDefault="004E79F4" w:rsidP="004E79F4">
      <w:pPr>
        <w:widowControl/>
        <w:autoSpaceDN/>
        <w:rPr>
          <w:rFonts w:eastAsia="Times New Roman" w:cs="Times New Roman"/>
          <w:kern w:val="0"/>
          <w:lang w:eastAsia="ar-SA" w:bidi="ar-SA"/>
        </w:rPr>
      </w:pPr>
    </w:p>
    <w:p w14:paraId="6A96DD83" w14:textId="77777777" w:rsidR="004E79F4" w:rsidRPr="004E79F4" w:rsidRDefault="004E79F4" w:rsidP="004E79F4">
      <w:pPr>
        <w:widowControl/>
        <w:autoSpaceDN/>
        <w:rPr>
          <w:rFonts w:eastAsia="Times New Roman" w:cs="Times New Roman"/>
          <w:kern w:val="0"/>
          <w:lang w:eastAsia="ar-SA" w:bidi="ar-SA"/>
        </w:rPr>
      </w:pPr>
    </w:p>
    <w:p w14:paraId="38BCE21A" w14:textId="77777777" w:rsidR="004E79F4" w:rsidRPr="004E79F4" w:rsidRDefault="004E79F4" w:rsidP="004E79F4">
      <w:pPr>
        <w:widowControl/>
        <w:autoSpaceDN/>
        <w:rPr>
          <w:rFonts w:eastAsia="Times New Roman" w:cs="Times New Roman"/>
          <w:kern w:val="0"/>
          <w:lang w:eastAsia="ar-SA" w:bidi="ar-SA"/>
        </w:rPr>
      </w:pPr>
    </w:p>
    <w:p w14:paraId="413ACE6C" w14:textId="77777777" w:rsidR="004E79F4" w:rsidRPr="004E79F4" w:rsidRDefault="004E79F4" w:rsidP="004E79F4">
      <w:pPr>
        <w:widowControl/>
        <w:autoSpaceDN/>
        <w:rPr>
          <w:rFonts w:eastAsia="Times New Roman" w:cs="Times New Roman"/>
          <w:kern w:val="0"/>
          <w:lang w:eastAsia="ar-SA" w:bidi="ar-SA"/>
        </w:rPr>
      </w:pPr>
    </w:p>
    <w:p w14:paraId="080DC9F3" w14:textId="77777777" w:rsidR="004E79F4" w:rsidRPr="004E79F4" w:rsidRDefault="004E79F4" w:rsidP="004E79F4">
      <w:pPr>
        <w:widowControl/>
        <w:autoSpaceDN/>
        <w:rPr>
          <w:rFonts w:eastAsia="Times New Roman" w:cs="Times New Roman"/>
          <w:kern w:val="0"/>
          <w:lang w:eastAsia="ar-SA" w:bidi="ar-SA"/>
        </w:rPr>
      </w:pPr>
    </w:p>
    <w:p w14:paraId="1409120C" w14:textId="77777777" w:rsidR="004E79F4" w:rsidRPr="004E79F4" w:rsidRDefault="004E79F4" w:rsidP="004E79F4">
      <w:pPr>
        <w:widowControl/>
        <w:autoSpaceDN/>
        <w:rPr>
          <w:rFonts w:eastAsia="Times New Roman" w:cs="Times New Roman"/>
          <w:kern w:val="0"/>
          <w:lang w:eastAsia="ar-SA" w:bidi="ar-SA"/>
        </w:rPr>
      </w:pPr>
    </w:p>
    <w:p w14:paraId="3B0614A0" w14:textId="77777777" w:rsidR="004E79F4" w:rsidRPr="004E79F4" w:rsidRDefault="004E79F4" w:rsidP="004E79F4">
      <w:pPr>
        <w:widowControl/>
        <w:autoSpaceDN/>
        <w:rPr>
          <w:rFonts w:eastAsia="Times New Roman" w:cs="Times New Roman"/>
          <w:kern w:val="0"/>
          <w:lang w:eastAsia="ar-SA" w:bidi="ar-SA"/>
        </w:rPr>
      </w:pPr>
    </w:p>
    <w:p w14:paraId="735215CA" w14:textId="77777777" w:rsidR="004E79F4" w:rsidRPr="004E79F4" w:rsidRDefault="004E79F4" w:rsidP="004E79F4">
      <w:pPr>
        <w:widowControl/>
        <w:autoSpaceDN/>
        <w:rPr>
          <w:rFonts w:eastAsia="Times New Roman" w:cs="Times New Roman"/>
          <w:kern w:val="0"/>
          <w:lang w:eastAsia="ar-SA" w:bidi="ar-SA"/>
        </w:rPr>
      </w:pPr>
    </w:p>
    <w:p w14:paraId="2F1AD427" w14:textId="77777777" w:rsidR="004E79F4" w:rsidRPr="004E79F4" w:rsidRDefault="004E79F4" w:rsidP="004E79F4">
      <w:pPr>
        <w:widowControl/>
        <w:autoSpaceDN/>
        <w:rPr>
          <w:rFonts w:eastAsia="Times New Roman" w:cs="Times New Roman"/>
          <w:kern w:val="0"/>
          <w:lang w:eastAsia="ar-SA" w:bidi="ar-SA"/>
        </w:rPr>
      </w:pPr>
    </w:p>
    <w:p w14:paraId="3349BA0E" w14:textId="77777777" w:rsidR="004E79F4" w:rsidRPr="004E79F4" w:rsidRDefault="004E79F4" w:rsidP="004E79F4">
      <w:pPr>
        <w:widowControl/>
        <w:autoSpaceDN/>
        <w:rPr>
          <w:rFonts w:eastAsia="Times New Roman" w:cs="Times New Roman"/>
          <w:kern w:val="0"/>
          <w:lang w:eastAsia="ar-SA" w:bidi="ar-SA"/>
        </w:rPr>
      </w:pPr>
    </w:p>
    <w:p w14:paraId="2E73756B" w14:textId="77777777" w:rsidR="004E79F4" w:rsidRPr="004E79F4" w:rsidRDefault="004E79F4" w:rsidP="004E79F4">
      <w:pPr>
        <w:widowControl/>
        <w:autoSpaceDN/>
        <w:rPr>
          <w:rFonts w:eastAsia="Times New Roman" w:cs="Times New Roman"/>
          <w:kern w:val="0"/>
          <w:lang w:eastAsia="ar-SA" w:bidi="ar-SA"/>
        </w:rPr>
      </w:pPr>
    </w:p>
    <w:p w14:paraId="1E6C448B" w14:textId="77777777" w:rsidR="004E79F4" w:rsidRPr="004E79F4" w:rsidRDefault="004E79F4" w:rsidP="004E79F4">
      <w:pPr>
        <w:widowControl/>
        <w:autoSpaceDN/>
        <w:rPr>
          <w:rFonts w:eastAsia="Times New Roman" w:cs="Times New Roman"/>
          <w:kern w:val="0"/>
          <w:lang w:eastAsia="ar-SA" w:bidi="ar-SA"/>
        </w:rPr>
      </w:pPr>
    </w:p>
    <w:p w14:paraId="3A8E4497" w14:textId="77777777" w:rsidR="004E79F4" w:rsidRPr="004E79F4" w:rsidRDefault="004E79F4" w:rsidP="004E79F4">
      <w:pPr>
        <w:widowControl/>
        <w:autoSpaceDN/>
        <w:rPr>
          <w:rFonts w:eastAsia="Times New Roman" w:cs="Times New Roman"/>
          <w:kern w:val="0"/>
          <w:lang w:eastAsia="ar-SA" w:bidi="ar-SA"/>
        </w:rPr>
      </w:pPr>
    </w:p>
    <w:p w14:paraId="7EEA2241" w14:textId="77777777" w:rsidR="004E79F4" w:rsidRPr="004E79F4" w:rsidRDefault="004E79F4" w:rsidP="004E79F4">
      <w:pPr>
        <w:widowControl/>
        <w:autoSpaceDN/>
        <w:rPr>
          <w:rFonts w:eastAsia="Times New Roman" w:cs="Times New Roman"/>
          <w:kern w:val="0"/>
          <w:lang w:eastAsia="ar-SA" w:bidi="ar-SA"/>
        </w:rPr>
      </w:pPr>
    </w:p>
    <w:p w14:paraId="773109CD" w14:textId="77777777" w:rsidR="004E79F4" w:rsidRPr="004E79F4" w:rsidRDefault="004E79F4" w:rsidP="004E79F4">
      <w:pPr>
        <w:widowControl/>
        <w:autoSpaceDN/>
        <w:rPr>
          <w:rFonts w:eastAsia="Times New Roman" w:cs="Times New Roman"/>
          <w:kern w:val="0"/>
          <w:lang w:eastAsia="ar-SA" w:bidi="ar-SA"/>
        </w:rPr>
      </w:pPr>
    </w:p>
    <w:p w14:paraId="2F51F6C8" w14:textId="77777777" w:rsidR="004E79F4" w:rsidRPr="004E79F4" w:rsidRDefault="004E79F4" w:rsidP="004E79F4">
      <w:pPr>
        <w:widowControl/>
        <w:autoSpaceDN/>
        <w:rPr>
          <w:rFonts w:eastAsia="Times New Roman" w:cs="Times New Roman"/>
          <w:kern w:val="0"/>
          <w:lang w:eastAsia="ar-SA" w:bidi="ar-SA"/>
        </w:rPr>
      </w:pPr>
    </w:p>
    <w:p w14:paraId="7675337D" w14:textId="77777777" w:rsidR="004E79F4" w:rsidRPr="004E79F4" w:rsidRDefault="004E79F4" w:rsidP="004E79F4">
      <w:pPr>
        <w:widowControl/>
        <w:autoSpaceDN/>
        <w:rPr>
          <w:rFonts w:eastAsia="Times New Roman" w:cs="Times New Roman"/>
          <w:kern w:val="0"/>
          <w:lang w:eastAsia="ar-SA" w:bidi="ar-SA"/>
        </w:rPr>
      </w:pPr>
    </w:p>
    <w:p w14:paraId="094544A4" w14:textId="77777777" w:rsidR="004E79F4" w:rsidRPr="004E79F4" w:rsidRDefault="004E79F4" w:rsidP="004E79F4">
      <w:pPr>
        <w:widowControl/>
        <w:autoSpaceDN/>
        <w:rPr>
          <w:rFonts w:eastAsia="Times New Roman" w:cs="Times New Roman"/>
          <w:kern w:val="0"/>
          <w:lang w:eastAsia="ar-SA" w:bidi="ar-SA"/>
        </w:rPr>
      </w:pPr>
    </w:p>
    <w:p w14:paraId="4166EF5E" w14:textId="77777777" w:rsidR="004E79F4" w:rsidRPr="004E79F4" w:rsidRDefault="004E79F4" w:rsidP="004E79F4">
      <w:pPr>
        <w:widowControl/>
        <w:autoSpaceDN/>
        <w:rPr>
          <w:rFonts w:eastAsia="Times New Roman" w:cs="Times New Roman"/>
          <w:kern w:val="0"/>
          <w:lang w:eastAsia="ar-SA" w:bidi="ar-SA"/>
        </w:rPr>
      </w:pPr>
    </w:p>
    <w:p w14:paraId="24F9ADEF" w14:textId="77777777" w:rsidR="004E79F4" w:rsidRPr="004E79F4" w:rsidRDefault="004E79F4" w:rsidP="004E79F4">
      <w:pPr>
        <w:widowControl/>
        <w:autoSpaceDN/>
        <w:rPr>
          <w:rFonts w:eastAsia="Times New Roman" w:cs="Times New Roman"/>
          <w:kern w:val="0"/>
          <w:lang w:eastAsia="ar-SA" w:bidi="ar-SA"/>
        </w:rPr>
      </w:pPr>
    </w:p>
    <w:p w14:paraId="199279ED" w14:textId="77777777" w:rsidR="004E79F4" w:rsidRPr="004E79F4" w:rsidRDefault="004E79F4" w:rsidP="004E79F4">
      <w:pPr>
        <w:widowControl/>
        <w:autoSpaceDN/>
        <w:rPr>
          <w:rFonts w:eastAsia="Times New Roman" w:cs="Times New Roman"/>
          <w:kern w:val="0"/>
          <w:lang w:eastAsia="ar-SA" w:bidi="ar-SA"/>
        </w:rPr>
      </w:pPr>
    </w:p>
    <w:p w14:paraId="235C333E" w14:textId="77777777" w:rsidR="004E79F4" w:rsidRPr="004E79F4" w:rsidRDefault="004E79F4" w:rsidP="004E79F4">
      <w:pPr>
        <w:widowControl/>
        <w:autoSpaceDN/>
        <w:rPr>
          <w:rFonts w:eastAsia="Times New Roman" w:cs="Times New Roman"/>
          <w:kern w:val="0"/>
          <w:lang w:eastAsia="ar-SA" w:bidi="ar-SA"/>
        </w:rPr>
      </w:pPr>
    </w:p>
    <w:p w14:paraId="2326A991" w14:textId="77777777" w:rsidR="004E79F4" w:rsidRPr="004E79F4" w:rsidRDefault="004E79F4" w:rsidP="004E79F4">
      <w:pPr>
        <w:widowControl/>
        <w:autoSpaceDN/>
        <w:rPr>
          <w:rFonts w:eastAsia="Times New Roman" w:cs="Times New Roman"/>
          <w:kern w:val="0"/>
          <w:lang w:eastAsia="ar-SA" w:bidi="ar-SA"/>
        </w:rPr>
      </w:pPr>
    </w:p>
    <w:p w14:paraId="1D43E390" w14:textId="77777777" w:rsidR="004E79F4" w:rsidRPr="004E79F4" w:rsidRDefault="004E79F4" w:rsidP="004E79F4">
      <w:pPr>
        <w:widowControl/>
        <w:autoSpaceDN/>
        <w:rPr>
          <w:rFonts w:eastAsia="Times New Roman" w:cs="Times New Roman"/>
          <w:kern w:val="0"/>
          <w:lang w:eastAsia="ar-SA" w:bidi="ar-SA"/>
        </w:rPr>
      </w:pPr>
    </w:p>
    <w:p w14:paraId="507DD484" w14:textId="77777777" w:rsidR="004E79F4" w:rsidRPr="004E79F4" w:rsidRDefault="004E79F4" w:rsidP="004E79F4">
      <w:pPr>
        <w:widowControl/>
        <w:autoSpaceDN/>
        <w:rPr>
          <w:rFonts w:eastAsia="Times New Roman" w:cs="Times New Roman"/>
          <w:kern w:val="0"/>
          <w:lang w:eastAsia="ar-SA" w:bidi="ar-SA"/>
        </w:rPr>
      </w:pPr>
    </w:p>
    <w:p w14:paraId="064EB78E" w14:textId="77777777" w:rsidR="004E79F4" w:rsidRPr="004E79F4" w:rsidRDefault="004E79F4" w:rsidP="004E79F4">
      <w:pPr>
        <w:widowControl/>
        <w:autoSpaceDN/>
        <w:rPr>
          <w:rFonts w:eastAsia="Times New Roman" w:cs="Times New Roman"/>
          <w:kern w:val="0"/>
          <w:lang w:eastAsia="ar-SA" w:bidi="ar-SA"/>
        </w:rPr>
      </w:pPr>
    </w:p>
    <w:p w14:paraId="14E46FC5" w14:textId="77777777" w:rsidR="004E79F4" w:rsidRPr="004E79F4" w:rsidRDefault="004E79F4" w:rsidP="004E79F4">
      <w:pPr>
        <w:widowControl/>
        <w:autoSpaceDN/>
        <w:rPr>
          <w:rFonts w:eastAsia="Times New Roman" w:cs="Times New Roman"/>
          <w:kern w:val="0"/>
          <w:lang w:eastAsia="ar-SA" w:bidi="ar-SA"/>
        </w:rPr>
      </w:pPr>
    </w:p>
    <w:p w14:paraId="1AA0A05A" w14:textId="77777777" w:rsidR="004E79F4" w:rsidRPr="004E79F4" w:rsidRDefault="004E79F4" w:rsidP="004E79F4">
      <w:pPr>
        <w:widowControl/>
        <w:autoSpaceDN/>
        <w:rPr>
          <w:rFonts w:eastAsia="Times New Roman" w:cs="Times New Roman"/>
          <w:kern w:val="0"/>
          <w:lang w:eastAsia="ar-SA" w:bidi="ar-SA"/>
        </w:rPr>
      </w:pPr>
    </w:p>
    <w:p w14:paraId="1F34509F" w14:textId="77777777" w:rsidR="004E79F4" w:rsidRPr="004E79F4" w:rsidRDefault="004E79F4" w:rsidP="004E79F4">
      <w:pPr>
        <w:widowControl/>
        <w:autoSpaceDN/>
        <w:rPr>
          <w:rFonts w:eastAsia="Times New Roman" w:cs="Times New Roman"/>
          <w:kern w:val="0"/>
          <w:lang w:eastAsia="ar-SA" w:bidi="ar-SA"/>
        </w:rPr>
      </w:pPr>
    </w:p>
    <w:p w14:paraId="3505B8E2" w14:textId="77777777" w:rsidR="004E79F4" w:rsidRPr="004E79F4" w:rsidRDefault="004E79F4" w:rsidP="004E79F4">
      <w:pPr>
        <w:widowControl/>
        <w:autoSpaceDN/>
        <w:rPr>
          <w:rFonts w:eastAsia="Times New Roman" w:cs="Times New Roman"/>
          <w:kern w:val="0"/>
          <w:lang w:eastAsia="ar-SA" w:bidi="ar-SA"/>
        </w:rPr>
      </w:pPr>
    </w:p>
    <w:p w14:paraId="379276C4" w14:textId="77777777" w:rsidR="004E79F4" w:rsidRPr="004E79F4" w:rsidRDefault="004E79F4" w:rsidP="004E79F4">
      <w:pPr>
        <w:widowControl/>
        <w:autoSpaceDN/>
        <w:rPr>
          <w:rFonts w:eastAsia="Times New Roman" w:cs="Times New Roman"/>
          <w:kern w:val="0"/>
          <w:lang w:eastAsia="ar-SA" w:bidi="ar-SA"/>
        </w:rPr>
      </w:pPr>
    </w:p>
    <w:p w14:paraId="08E30DAE" w14:textId="77777777" w:rsidR="004E79F4" w:rsidRPr="004E79F4" w:rsidRDefault="004E79F4" w:rsidP="004E79F4">
      <w:pPr>
        <w:widowControl/>
        <w:autoSpaceDN/>
        <w:rPr>
          <w:rFonts w:eastAsia="Times New Roman" w:cs="Times New Roman"/>
          <w:kern w:val="0"/>
          <w:lang w:eastAsia="ar-SA" w:bidi="ar-SA"/>
        </w:rPr>
      </w:pPr>
    </w:p>
    <w:p w14:paraId="099082D6" w14:textId="77777777" w:rsidR="004E79F4" w:rsidRPr="004E79F4" w:rsidRDefault="004E79F4" w:rsidP="004E79F4">
      <w:pPr>
        <w:widowControl/>
        <w:autoSpaceDN/>
        <w:rPr>
          <w:rFonts w:eastAsia="Times New Roman" w:cs="Times New Roman"/>
          <w:kern w:val="0"/>
          <w:lang w:eastAsia="ar-SA" w:bidi="ar-SA"/>
        </w:rPr>
      </w:pPr>
    </w:p>
    <w:p w14:paraId="07F80F2E" w14:textId="77777777" w:rsidR="004E79F4" w:rsidRPr="004E79F4" w:rsidRDefault="004E79F4" w:rsidP="004E79F4">
      <w:pPr>
        <w:widowControl/>
        <w:autoSpaceDN/>
        <w:rPr>
          <w:rFonts w:eastAsia="Times New Roman" w:cs="Times New Roman"/>
          <w:kern w:val="0"/>
          <w:lang w:eastAsia="ar-SA" w:bidi="ar-SA"/>
        </w:rPr>
      </w:pPr>
    </w:p>
    <w:p w14:paraId="526B1D78" w14:textId="77777777" w:rsidR="004E79F4" w:rsidRPr="004E79F4" w:rsidRDefault="004E79F4" w:rsidP="004E79F4">
      <w:pPr>
        <w:widowControl/>
        <w:autoSpaceDN/>
        <w:rPr>
          <w:rFonts w:eastAsia="Times New Roman" w:cs="Times New Roman"/>
          <w:kern w:val="0"/>
          <w:lang w:eastAsia="ar-SA" w:bidi="ar-SA"/>
        </w:rPr>
      </w:pPr>
    </w:p>
    <w:p w14:paraId="7256628D" w14:textId="77777777" w:rsidR="004E79F4" w:rsidRPr="004E79F4" w:rsidRDefault="004E79F4" w:rsidP="004E79F4">
      <w:pPr>
        <w:widowControl/>
        <w:autoSpaceDN/>
        <w:rPr>
          <w:rFonts w:eastAsia="Times New Roman" w:cs="Times New Roman"/>
          <w:kern w:val="0"/>
          <w:lang w:eastAsia="ar-SA" w:bidi="ar-SA"/>
        </w:rPr>
      </w:pPr>
    </w:p>
    <w:p w14:paraId="770FB2E1" w14:textId="77777777" w:rsidR="004E79F4" w:rsidRPr="004E79F4" w:rsidRDefault="004E79F4" w:rsidP="004E79F4">
      <w:pPr>
        <w:widowControl/>
        <w:autoSpaceDN/>
        <w:rPr>
          <w:rFonts w:eastAsia="Times New Roman" w:cs="Times New Roman"/>
          <w:kern w:val="0"/>
          <w:lang w:eastAsia="ar-SA" w:bidi="ar-SA"/>
        </w:rPr>
      </w:pPr>
    </w:p>
    <w:p w14:paraId="304E6517" w14:textId="77777777" w:rsidR="004E79F4" w:rsidRPr="004E79F4" w:rsidRDefault="004E79F4" w:rsidP="004E79F4">
      <w:pPr>
        <w:widowControl/>
        <w:autoSpaceDN/>
        <w:rPr>
          <w:rFonts w:eastAsia="Times New Roman" w:cs="Times New Roman"/>
          <w:kern w:val="0"/>
          <w:lang w:eastAsia="ar-SA" w:bidi="ar-SA"/>
        </w:rPr>
      </w:pPr>
    </w:p>
    <w:p w14:paraId="4A88E6DE" w14:textId="77777777" w:rsidR="004E79F4" w:rsidRPr="004E79F4" w:rsidRDefault="004E79F4" w:rsidP="004E79F4">
      <w:pPr>
        <w:widowControl/>
        <w:autoSpaceDN/>
        <w:rPr>
          <w:rFonts w:eastAsia="Times New Roman" w:cs="Times New Roman"/>
          <w:kern w:val="0"/>
          <w:lang w:eastAsia="ar-SA" w:bidi="ar-SA"/>
        </w:rPr>
      </w:pPr>
    </w:p>
    <w:p w14:paraId="010D9F61" w14:textId="77777777" w:rsidR="004E79F4" w:rsidRPr="004E79F4" w:rsidRDefault="004E79F4" w:rsidP="004E79F4">
      <w:pPr>
        <w:widowControl/>
        <w:autoSpaceDN/>
        <w:rPr>
          <w:rFonts w:eastAsia="Times New Roman" w:cs="Times New Roman"/>
          <w:kern w:val="0"/>
          <w:lang w:eastAsia="ar-SA" w:bidi="ar-SA"/>
        </w:rPr>
      </w:pPr>
    </w:p>
    <w:p w14:paraId="02A7FFB8" w14:textId="77777777" w:rsidR="004E79F4" w:rsidRPr="004E79F4" w:rsidRDefault="004E79F4" w:rsidP="004E79F4">
      <w:pPr>
        <w:widowControl/>
        <w:autoSpaceDN/>
        <w:rPr>
          <w:rFonts w:eastAsia="Times New Roman" w:cs="Times New Roman"/>
          <w:kern w:val="0"/>
          <w:lang w:eastAsia="ar-SA" w:bidi="ar-SA"/>
        </w:rPr>
      </w:pPr>
    </w:p>
    <w:p w14:paraId="0209E128" w14:textId="77777777" w:rsidR="004E79F4" w:rsidRPr="004E79F4" w:rsidRDefault="004E79F4" w:rsidP="004E79F4">
      <w:pPr>
        <w:widowControl/>
        <w:autoSpaceDN/>
        <w:rPr>
          <w:rFonts w:eastAsia="Times New Roman" w:cs="Times New Roman"/>
          <w:kern w:val="0"/>
          <w:lang w:eastAsia="ar-SA" w:bidi="ar-SA"/>
        </w:rPr>
      </w:pPr>
    </w:p>
    <w:p w14:paraId="500F7A0E" w14:textId="77777777" w:rsidR="004E79F4" w:rsidRPr="004E79F4" w:rsidRDefault="004E79F4" w:rsidP="004E79F4">
      <w:pPr>
        <w:widowControl/>
        <w:autoSpaceDN/>
        <w:rPr>
          <w:rFonts w:eastAsia="Times New Roman" w:cs="Times New Roman"/>
          <w:kern w:val="0"/>
          <w:lang w:eastAsia="ar-SA" w:bidi="ar-SA"/>
        </w:rPr>
      </w:pPr>
    </w:p>
    <w:p w14:paraId="7CCA5753" w14:textId="77777777" w:rsidR="004E79F4" w:rsidRPr="004E79F4" w:rsidRDefault="004E79F4" w:rsidP="004E79F4">
      <w:pPr>
        <w:widowControl/>
        <w:autoSpaceDN/>
        <w:rPr>
          <w:rFonts w:eastAsia="Times New Roman" w:cs="Times New Roman"/>
          <w:kern w:val="0"/>
          <w:lang w:eastAsia="ar-SA" w:bidi="ar-SA"/>
        </w:rPr>
      </w:pPr>
    </w:p>
    <w:p w14:paraId="798515FE" w14:textId="77777777" w:rsidR="004E79F4" w:rsidRPr="004E79F4" w:rsidRDefault="004E79F4" w:rsidP="004E79F4">
      <w:pPr>
        <w:widowControl/>
        <w:autoSpaceDN/>
        <w:rPr>
          <w:rFonts w:eastAsia="Times New Roman" w:cs="Times New Roman"/>
          <w:kern w:val="0"/>
          <w:lang w:eastAsia="ar-SA" w:bidi="ar-SA"/>
        </w:rPr>
      </w:pPr>
    </w:p>
    <w:p w14:paraId="01A9A172" w14:textId="77777777" w:rsidR="004E79F4" w:rsidRPr="004E79F4" w:rsidRDefault="004E79F4" w:rsidP="004E79F4">
      <w:pPr>
        <w:widowControl/>
        <w:autoSpaceDN/>
        <w:rPr>
          <w:rFonts w:eastAsia="Times New Roman" w:cs="Times New Roman"/>
          <w:kern w:val="0"/>
          <w:lang w:eastAsia="ar-SA" w:bidi="ar-SA"/>
        </w:rPr>
      </w:pPr>
    </w:p>
    <w:p w14:paraId="63A342BE" w14:textId="77777777" w:rsidR="004E79F4" w:rsidRPr="004E79F4" w:rsidRDefault="004E79F4" w:rsidP="004E79F4">
      <w:pPr>
        <w:widowControl/>
        <w:autoSpaceDN/>
        <w:rPr>
          <w:rFonts w:eastAsia="Times New Roman" w:cs="Times New Roman"/>
          <w:kern w:val="0"/>
          <w:lang w:eastAsia="ar-SA" w:bidi="ar-SA"/>
        </w:rPr>
      </w:pPr>
    </w:p>
    <w:p w14:paraId="094452F0" w14:textId="77777777" w:rsidR="004E79F4" w:rsidRPr="004E79F4" w:rsidRDefault="004E79F4" w:rsidP="004E79F4">
      <w:pPr>
        <w:widowControl/>
        <w:autoSpaceDN/>
        <w:rPr>
          <w:rFonts w:eastAsia="Times New Roman" w:cs="Times New Roman"/>
          <w:kern w:val="0"/>
          <w:lang w:eastAsia="ar-SA" w:bidi="ar-SA"/>
        </w:rPr>
      </w:pPr>
    </w:p>
    <w:p w14:paraId="1D2E6CF3" w14:textId="77777777" w:rsidR="004E79F4" w:rsidRPr="004E79F4" w:rsidRDefault="004E79F4" w:rsidP="004E79F4">
      <w:pPr>
        <w:widowControl/>
        <w:autoSpaceDN/>
        <w:rPr>
          <w:rFonts w:eastAsia="Times New Roman" w:cs="Times New Roman"/>
          <w:kern w:val="0"/>
          <w:lang w:eastAsia="ar-SA" w:bidi="ar-SA"/>
        </w:rPr>
      </w:pPr>
    </w:p>
    <w:p w14:paraId="19165CC1" w14:textId="77777777" w:rsidR="004E79F4" w:rsidRPr="006B73CE" w:rsidRDefault="004E79F4" w:rsidP="004E79F4">
      <w:pPr>
        <w:widowControl/>
        <w:suppressAutoHyphens w:val="0"/>
        <w:autoSpaceDN/>
        <w:jc w:val="both"/>
        <w:rPr>
          <w:rFonts w:ascii="Georgia" w:eastAsia="Times New Roman" w:hAnsi="Georgia" w:cs="Times New Roman"/>
          <w:kern w:val="0"/>
          <w:sz w:val="22"/>
          <w:szCs w:val="22"/>
          <w:lang w:eastAsia="pl-PL" w:bidi="ar-SA"/>
        </w:rPr>
      </w:pPr>
    </w:p>
    <w:p w14:paraId="40C7B47E" w14:textId="77777777" w:rsidR="004E79F4" w:rsidRPr="004E79F4" w:rsidRDefault="004E79F4" w:rsidP="004E79F4">
      <w:pPr>
        <w:widowControl/>
        <w:autoSpaceDN/>
        <w:rPr>
          <w:rFonts w:eastAsia="Times New Roman" w:cs="Times New Roman"/>
          <w:kern w:val="0"/>
          <w:lang w:eastAsia="ar-SA" w:bidi="ar-SA"/>
        </w:rPr>
      </w:pPr>
    </w:p>
    <w:p w14:paraId="48641127" w14:textId="77777777" w:rsidR="004E79F4" w:rsidRPr="004E79F4" w:rsidRDefault="004E79F4" w:rsidP="004E79F4">
      <w:pPr>
        <w:widowControl/>
        <w:autoSpaceDN/>
        <w:rPr>
          <w:rFonts w:eastAsia="Times New Roman" w:cs="Times New Roman"/>
          <w:kern w:val="0"/>
          <w:lang w:eastAsia="ar-SA" w:bidi="ar-SA"/>
        </w:rPr>
      </w:pPr>
    </w:p>
    <w:p w14:paraId="41F2D4AB" w14:textId="77777777" w:rsidR="004E79F4" w:rsidRPr="004E79F4" w:rsidRDefault="004E79F4" w:rsidP="004E79F4">
      <w:pPr>
        <w:widowControl/>
        <w:autoSpaceDN/>
        <w:rPr>
          <w:rFonts w:eastAsia="Times New Roman" w:cs="Times New Roman"/>
          <w:kern w:val="0"/>
          <w:lang w:eastAsia="ar-SA" w:bidi="ar-SA"/>
        </w:rPr>
      </w:pPr>
    </w:p>
    <w:p w14:paraId="1BD5733F" w14:textId="77777777" w:rsidR="004E79F4" w:rsidRPr="004E79F4" w:rsidRDefault="004E79F4" w:rsidP="004E79F4">
      <w:pPr>
        <w:widowControl/>
        <w:autoSpaceDN/>
        <w:rPr>
          <w:rFonts w:eastAsia="Times New Roman" w:cs="Times New Roman"/>
          <w:kern w:val="0"/>
          <w:lang w:eastAsia="ar-SA" w:bidi="ar-SA"/>
        </w:rPr>
      </w:pPr>
    </w:p>
    <w:p w14:paraId="66B30A88" w14:textId="77777777" w:rsidR="004E79F4" w:rsidRPr="004E79F4" w:rsidRDefault="004E79F4" w:rsidP="004E79F4">
      <w:pPr>
        <w:widowControl/>
        <w:autoSpaceDN/>
        <w:rPr>
          <w:rFonts w:eastAsia="Times New Roman" w:cs="Times New Roman"/>
          <w:kern w:val="0"/>
          <w:lang w:eastAsia="ar-SA" w:bidi="ar-SA"/>
        </w:rPr>
      </w:pPr>
    </w:p>
    <w:p w14:paraId="7DA7EAA7" w14:textId="77777777" w:rsidR="004E79F4" w:rsidRPr="004E79F4" w:rsidRDefault="004E79F4" w:rsidP="004E79F4">
      <w:pPr>
        <w:widowControl/>
        <w:autoSpaceDN/>
        <w:rPr>
          <w:rFonts w:eastAsia="Times New Roman" w:cs="Times New Roman"/>
          <w:kern w:val="0"/>
          <w:lang w:eastAsia="ar-SA" w:bidi="ar-SA"/>
        </w:rPr>
      </w:pPr>
    </w:p>
    <w:p w14:paraId="2DE21469" w14:textId="77777777" w:rsidR="004E79F4" w:rsidRPr="004E79F4" w:rsidRDefault="004E79F4" w:rsidP="004E79F4">
      <w:pPr>
        <w:widowControl/>
        <w:autoSpaceDN/>
        <w:rPr>
          <w:rFonts w:eastAsia="Times New Roman" w:cs="Times New Roman"/>
          <w:kern w:val="0"/>
          <w:lang w:eastAsia="ar-SA" w:bidi="ar-SA"/>
        </w:rPr>
      </w:pPr>
    </w:p>
    <w:p w14:paraId="5535D0D7" w14:textId="77777777" w:rsidR="004E79F4" w:rsidRPr="004E79F4" w:rsidRDefault="004E79F4" w:rsidP="004E79F4">
      <w:pPr>
        <w:widowControl/>
        <w:autoSpaceDN/>
        <w:rPr>
          <w:rFonts w:eastAsia="Times New Roman" w:cs="Times New Roman"/>
          <w:kern w:val="0"/>
          <w:lang w:eastAsia="ar-SA" w:bidi="ar-SA"/>
        </w:rPr>
      </w:pPr>
    </w:p>
    <w:p w14:paraId="0C99BA00" w14:textId="77777777" w:rsidR="004E79F4" w:rsidRPr="004E79F4" w:rsidRDefault="004E79F4" w:rsidP="004E79F4">
      <w:pPr>
        <w:widowControl/>
        <w:autoSpaceDN/>
        <w:rPr>
          <w:rFonts w:eastAsia="Times New Roman" w:cs="Times New Roman"/>
          <w:kern w:val="0"/>
          <w:lang w:eastAsia="ar-SA" w:bidi="ar-SA"/>
        </w:rPr>
      </w:pPr>
    </w:p>
    <w:p w14:paraId="00814914" w14:textId="77777777" w:rsidR="004E79F4" w:rsidRPr="004E79F4" w:rsidRDefault="004E79F4" w:rsidP="004E79F4">
      <w:pPr>
        <w:widowControl/>
        <w:autoSpaceDN/>
        <w:rPr>
          <w:rFonts w:eastAsia="Times New Roman" w:cs="Times New Roman"/>
          <w:kern w:val="0"/>
          <w:lang w:eastAsia="ar-SA" w:bidi="ar-SA"/>
        </w:rPr>
      </w:pPr>
    </w:p>
    <w:p w14:paraId="7ADD24C8" w14:textId="77777777" w:rsidR="004E79F4" w:rsidRPr="004E79F4" w:rsidRDefault="004E79F4" w:rsidP="004E79F4">
      <w:pPr>
        <w:widowControl/>
        <w:autoSpaceDN/>
        <w:rPr>
          <w:rFonts w:eastAsia="Times New Roman" w:cs="Times New Roman"/>
          <w:kern w:val="0"/>
          <w:lang w:eastAsia="ar-SA" w:bidi="ar-SA"/>
        </w:rPr>
      </w:pPr>
    </w:p>
    <w:p w14:paraId="10D9066B" w14:textId="77777777" w:rsidR="004E79F4" w:rsidRPr="004E79F4" w:rsidRDefault="004E79F4" w:rsidP="004E79F4">
      <w:pPr>
        <w:widowControl/>
        <w:autoSpaceDN/>
        <w:rPr>
          <w:rFonts w:eastAsia="Times New Roman" w:cs="Times New Roman"/>
          <w:kern w:val="0"/>
          <w:lang w:eastAsia="ar-SA" w:bidi="ar-SA"/>
        </w:rPr>
      </w:pPr>
    </w:p>
    <w:p w14:paraId="70D7FC54" w14:textId="77777777" w:rsidR="004E79F4" w:rsidRPr="004E79F4" w:rsidRDefault="004E79F4" w:rsidP="004E79F4">
      <w:pPr>
        <w:widowControl/>
        <w:autoSpaceDN/>
        <w:rPr>
          <w:rFonts w:eastAsia="Times New Roman" w:cs="Times New Roman"/>
          <w:kern w:val="0"/>
          <w:lang w:eastAsia="ar-SA" w:bidi="ar-SA"/>
        </w:rPr>
      </w:pPr>
    </w:p>
    <w:p w14:paraId="28F80AF8" w14:textId="77777777" w:rsidR="004E79F4" w:rsidRPr="004E79F4" w:rsidRDefault="004E79F4" w:rsidP="004E79F4">
      <w:pPr>
        <w:widowControl/>
        <w:autoSpaceDN/>
        <w:rPr>
          <w:rFonts w:eastAsia="Times New Roman" w:cs="Times New Roman"/>
          <w:kern w:val="0"/>
          <w:lang w:eastAsia="ar-SA" w:bidi="ar-SA"/>
        </w:rPr>
      </w:pPr>
    </w:p>
    <w:p w14:paraId="4EC987A9" w14:textId="77777777" w:rsidR="004E79F4" w:rsidRPr="004E79F4" w:rsidRDefault="004E79F4" w:rsidP="004E79F4">
      <w:pPr>
        <w:widowControl/>
        <w:autoSpaceDN/>
        <w:rPr>
          <w:rFonts w:eastAsia="Times New Roman" w:cs="Times New Roman"/>
          <w:kern w:val="0"/>
          <w:lang w:eastAsia="ar-SA" w:bidi="ar-SA"/>
        </w:rPr>
      </w:pPr>
    </w:p>
    <w:p w14:paraId="246647BF" w14:textId="77777777" w:rsidR="004E79F4" w:rsidRPr="004E79F4" w:rsidRDefault="004E79F4" w:rsidP="004E79F4">
      <w:pPr>
        <w:widowControl/>
        <w:autoSpaceDN/>
        <w:rPr>
          <w:rFonts w:eastAsia="Times New Roman" w:cs="Times New Roman"/>
          <w:kern w:val="0"/>
          <w:lang w:eastAsia="ar-SA" w:bidi="ar-SA"/>
        </w:rPr>
      </w:pPr>
    </w:p>
    <w:p w14:paraId="02DB2CB4" w14:textId="77777777" w:rsidR="004E79F4" w:rsidRPr="004E79F4" w:rsidRDefault="004E79F4" w:rsidP="004E79F4">
      <w:pPr>
        <w:widowControl/>
        <w:autoSpaceDN/>
        <w:rPr>
          <w:rFonts w:eastAsia="Times New Roman" w:cs="Times New Roman"/>
          <w:kern w:val="0"/>
          <w:lang w:eastAsia="ar-SA" w:bidi="ar-SA"/>
        </w:rPr>
      </w:pPr>
    </w:p>
    <w:p w14:paraId="2D4E9F5A" w14:textId="77777777" w:rsidR="004E79F4" w:rsidRPr="004E79F4" w:rsidRDefault="004E79F4" w:rsidP="004E79F4">
      <w:pPr>
        <w:widowControl/>
        <w:autoSpaceDN/>
        <w:rPr>
          <w:rFonts w:eastAsia="Times New Roman" w:cs="Times New Roman"/>
          <w:kern w:val="0"/>
          <w:lang w:eastAsia="ar-SA" w:bidi="ar-SA"/>
        </w:rPr>
      </w:pPr>
    </w:p>
    <w:p w14:paraId="3C440EBF" w14:textId="77777777" w:rsidR="004E79F4" w:rsidRPr="004E79F4" w:rsidRDefault="004E79F4" w:rsidP="004E79F4">
      <w:pPr>
        <w:widowControl/>
        <w:autoSpaceDN/>
        <w:rPr>
          <w:rFonts w:eastAsia="Times New Roman" w:cs="Times New Roman"/>
          <w:kern w:val="0"/>
          <w:lang w:eastAsia="ar-SA" w:bidi="ar-SA"/>
        </w:rPr>
      </w:pPr>
    </w:p>
    <w:p w14:paraId="19F69812" w14:textId="77777777" w:rsidR="004E79F4" w:rsidRPr="004E79F4" w:rsidRDefault="004E79F4" w:rsidP="004E79F4">
      <w:pPr>
        <w:widowControl/>
        <w:autoSpaceDN/>
        <w:rPr>
          <w:rFonts w:eastAsia="Times New Roman" w:cs="Times New Roman"/>
          <w:kern w:val="0"/>
          <w:lang w:eastAsia="ar-SA" w:bidi="ar-SA"/>
        </w:rPr>
      </w:pPr>
    </w:p>
    <w:p w14:paraId="2434A67C" w14:textId="77777777" w:rsidR="004E79F4" w:rsidRPr="004E79F4" w:rsidRDefault="004E79F4" w:rsidP="004E79F4">
      <w:pPr>
        <w:widowControl/>
        <w:autoSpaceDN/>
        <w:rPr>
          <w:rFonts w:eastAsia="Times New Roman" w:cs="Times New Roman"/>
          <w:kern w:val="0"/>
          <w:lang w:eastAsia="ar-SA" w:bidi="ar-SA"/>
        </w:rPr>
      </w:pPr>
    </w:p>
    <w:p w14:paraId="12E3A284" w14:textId="77777777" w:rsidR="004E79F4" w:rsidRPr="004E79F4" w:rsidRDefault="004E79F4" w:rsidP="004E79F4">
      <w:pPr>
        <w:widowControl/>
        <w:autoSpaceDN/>
        <w:rPr>
          <w:rFonts w:eastAsia="Times New Roman" w:cs="Times New Roman"/>
          <w:kern w:val="0"/>
          <w:lang w:eastAsia="ar-SA" w:bidi="ar-SA"/>
        </w:rPr>
      </w:pPr>
    </w:p>
    <w:p w14:paraId="41DE4FA9" w14:textId="77777777" w:rsidR="004E79F4" w:rsidRPr="004E79F4" w:rsidRDefault="004E79F4" w:rsidP="004E79F4">
      <w:pPr>
        <w:widowControl/>
        <w:autoSpaceDN/>
        <w:rPr>
          <w:rFonts w:eastAsia="Times New Roman" w:cs="Times New Roman"/>
          <w:kern w:val="0"/>
          <w:lang w:eastAsia="ar-SA" w:bidi="ar-SA"/>
        </w:rPr>
      </w:pPr>
    </w:p>
    <w:p w14:paraId="08A2D898" w14:textId="77777777" w:rsidR="004E79F4" w:rsidRPr="004E79F4" w:rsidRDefault="004E79F4" w:rsidP="004E79F4">
      <w:pPr>
        <w:widowControl/>
        <w:autoSpaceDN/>
        <w:rPr>
          <w:rFonts w:eastAsia="Times New Roman" w:cs="Times New Roman"/>
          <w:kern w:val="0"/>
          <w:lang w:eastAsia="ar-SA" w:bidi="ar-SA"/>
        </w:rPr>
      </w:pPr>
    </w:p>
    <w:p w14:paraId="6A5BFCA8" w14:textId="77777777" w:rsidR="004E79F4" w:rsidRPr="004E79F4" w:rsidRDefault="004E79F4" w:rsidP="004E79F4">
      <w:pPr>
        <w:widowControl/>
        <w:autoSpaceDN/>
        <w:rPr>
          <w:rFonts w:eastAsia="Times New Roman" w:cs="Times New Roman"/>
          <w:kern w:val="0"/>
          <w:lang w:eastAsia="ar-SA" w:bidi="ar-SA"/>
        </w:rPr>
      </w:pPr>
    </w:p>
    <w:p w14:paraId="65F8B722" w14:textId="77777777" w:rsidR="004E79F4" w:rsidRPr="004E79F4" w:rsidRDefault="004E79F4" w:rsidP="004E79F4">
      <w:pPr>
        <w:widowControl/>
        <w:autoSpaceDN/>
        <w:rPr>
          <w:rFonts w:eastAsia="Times New Roman" w:cs="Times New Roman"/>
          <w:kern w:val="0"/>
          <w:lang w:eastAsia="ar-SA" w:bidi="ar-SA"/>
        </w:rPr>
      </w:pPr>
    </w:p>
    <w:p w14:paraId="11968818" w14:textId="77777777" w:rsidR="004E79F4" w:rsidRPr="004E79F4" w:rsidRDefault="004E79F4" w:rsidP="004E79F4">
      <w:pPr>
        <w:widowControl/>
        <w:autoSpaceDN/>
        <w:rPr>
          <w:rFonts w:eastAsia="Times New Roman" w:cs="Times New Roman"/>
          <w:kern w:val="0"/>
          <w:lang w:eastAsia="ar-SA" w:bidi="ar-SA"/>
        </w:rPr>
      </w:pPr>
    </w:p>
    <w:p w14:paraId="56EFB40B" w14:textId="77777777" w:rsidR="004E79F4" w:rsidRPr="004E79F4" w:rsidRDefault="004E79F4" w:rsidP="004E79F4">
      <w:pPr>
        <w:widowControl/>
        <w:autoSpaceDN/>
        <w:rPr>
          <w:rFonts w:eastAsia="Times New Roman" w:cs="Times New Roman"/>
          <w:kern w:val="0"/>
          <w:lang w:eastAsia="ar-SA" w:bidi="ar-SA"/>
        </w:rPr>
      </w:pPr>
    </w:p>
    <w:p w14:paraId="44DAF418" w14:textId="77777777" w:rsidR="004E79F4" w:rsidRPr="004E79F4" w:rsidRDefault="004E79F4" w:rsidP="004E79F4">
      <w:pPr>
        <w:widowControl/>
        <w:autoSpaceDN/>
        <w:rPr>
          <w:rFonts w:eastAsia="Times New Roman" w:cs="Times New Roman"/>
          <w:kern w:val="0"/>
          <w:lang w:eastAsia="ar-SA" w:bidi="ar-SA"/>
        </w:rPr>
      </w:pPr>
    </w:p>
    <w:p w14:paraId="1ED31E5A" w14:textId="77777777" w:rsidR="004E79F4" w:rsidRPr="004E79F4" w:rsidRDefault="004E79F4" w:rsidP="004E79F4">
      <w:pPr>
        <w:widowControl/>
        <w:autoSpaceDN/>
        <w:rPr>
          <w:rFonts w:eastAsia="Times New Roman" w:cs="Times New Roman"/>
          <w:kern w:val="0"/>
          <w:lang w:eastAsia="ar-SA" w:bidi="ar-SA"/>
        </w:rPr>
      </w:pPr>
    </w:p>
    <w:p w14:paraId="2440302C" w14:textId="77777777" w:rsidR="004E79F4" w:rsidRPr="004E79F4" w:rsidRDefault="004E79F4" w:rsidP="004E79F4">
      <w:pPr>
        <w:widowControl/>
        <w:autoSpaceDN/>
        <w:rPr>
          <w:rFonts w:eastAsia="Times New Roman" w:cs="Times New Roman"/>
          <w:kern w:val="0"/>
          <w:lang w:eastAsia="ar-SA" w:bidi="ar-SA"/>
        </w:rPr>
      </w:pPr>
    </w:p>
    <w:p w14:paraId="4D84DAC8" w14:textId="77777777" w:rsidR="004E79F4" w:rsidRPr="004E79F4" w:rsidRDefault="004E79F4" w:rsidP="004E79F4">
      <w:pPr>
        <w:widowControl/>
        <w:autoSpaceDN/>
        <w:rPr>
          <w:rFonts w:eastAsia="Times New Roman" w:cs="Times New Roman"/>
          <w:kern w:val="0"/>
          <w:lang w:eastAsia="ar-SA" w:bidi="ar-SA"/>
        </w:rPr>
      </w:pPr>
    </w:p>
    <w:p w14:paraId="7CC9F97A" w14:textId="77777777" w:rsidR="004E79F4" w:rsidRPr="004E79F4" w:rsidRDefault="004E79F4" w:rsidP="004E79F4">
      <w:pPr>
        <w:widowControl/>
        <w:autoSpaceDN/>
        <w:rPr>
          <w:rFonts w:eastAsia="Times New Roman" w:cs="Times New Roman"/>
          <w:kern w:val="0"/>
          <w:lang w:eastAsia="ar-SA" w:bidi="ar-SA"/>
        </w:rPr>
      </w:pPr>
    </w:p>
    <w:p w14:paraId="6B74C0D1" w14:textId="77777777" w:rsidR="004E79F4" w:rsidRPr="004E79F4" w:rsidRDefault="004E79F4" w:rsidP="004E79F4">
      <w:pPr>
        <w:widowControl/>
        <w:autoSpaceDN/>
        <w:rPr>
          <w:rFonts w:eastAsia="Times New Roman" w:cs="Times New Roman"/>
          <w:kern w:val="0"/>
          <w:lang w:eastAsia="ar-SA" w:bidi="ar-SA"/>
        </w:rPr>
      </w:pPr>
    </w:p>
    <w:p w14:paraId="791609BC" w14:textId="77777777" w:rsidR="004E79F4" w:rsidRPr="004E79F4" w:rsidRDefault="004E79F4" w:rsidP="004E79F4">
      <w:pPr>
        <w:widowControl/>
        <w:autoSpaceDN/>
        <w:rPr>
          <w:rFonts w:eastAsia="Times New Roman" w:cs="Times New Roman"/>
          <w:kern w:val="0"/>
          <w:lang w:eastAsia="ar-SA" w:bidi="ar-SA"/>
        </w:rPr>
      </w:pPr>
    </w:p>
    <w:p w14:paraId="5D805C38" w14:textId="77777777" w:rsidR="004E79F4" w:rsidRPr="004E79F4" w:rsidRDefault="004E79F4" w:rsidP="004E79F4">
      <w:pPr>
        <w:widowControl/>
        <w:autoSpaceDN/>
        <w:rPr>
          <w:rFonts w:eastAsia="Times New Roman" w:cs="Times New Roman"/>
          <w:kern w:val="0"/>
          <w:lang w:eastAsia="ar-SA" w:bidi="ar-SA"/>
        </w:rPr>
      </w:pPr>
    </w:p>
    <w:p w14:paraId="205EB1FA" w14:textId="77777777" w:rsidR="004E79F4" w:rsidRPr="004E79F4" w:rsidRDefault="004E79F4" w:rsidP="004E79F4">
      <w:pPr>
        <w:widowControl/>
        <w:autoSpaceDN/>
        <w:rPr>
          <w:rFonts w:eastAsia="Times New Roman" w:cs="Times New Roman"/>
          <w:kern w:val="0"/>
          <w:lang w:eastAsia="ar-SA" w:bidi="ar-SA"/>
        </w:rPr>
      </w:pPr>
    </w:p>
    <w:p w14:paraId="6BDE914B" w14:textId="77777777" w:rsidR="004E79F4" w:rsidRPr="004E79F4" w:rsidRDefault="004E79F4" w:rsidP="004E79F4">
      <w:pPr>
        <w:widowControl/>
        <w:autoSpaceDN/>
        <w:rPr>
          <w:rFonts w:eastAsia="Times New Roman" w:cs="Times New Roman"/>
          <w:kern w:val="0"/>
          <w:lang w:eastAsia="ar-SA" w:bidi="ar-SA"/>
        </w:rPr>
      </w:pPr>
    </w:p>
    <w:p w14:paraId="5478E367" w14:textId="77777777" w:rsidR="004E79F4" w:rsidRPr="004E79F4" w:rsidRDefault="004E79F4" w:rsidP="004E79F4">
      <w:pPr>
        <w:widowControl/>
        <w:autoSpaceDN/>
        <w:rPr>
          <w:rFonts w:eastAsia="Times New Roman" w:cs="Times New Roman"/>
          <w:kern w:val="0"/>
          <w:lang w:eastAsia="ar-SA" w:bidi="ar-SA"/>
        </w:rPr>
      </w:pPr>
    </w:p>
    <w:p w14:paraId="3CB8DBAE" w14:textId="77777777" w:rsidR="004E79F4" w:rsidRPr="004E79F4" w:rsidRDefault="004E79F4" w:rsidP="004E79F4">
      <w:pPr>
        <w:widowControl/>
        <w:autoSpaceDN/>
        <w:rPr>
          <w:rFonts w:eastAsia="Times New Roman" w:cs="Times New Roman"/>
          <w:kern w:val="0"/>
          <w:lang w:eastAsia="ar-SA" w:bidi="ar-SA"/>
        </w:rPr>
      </w:pPr>
    </w:p>
    <w:p w14:paraId="1AD08651" w14:textId="77777777" w:rsidR="004E79F4" w:rsidRPr="004E79F4" w:rsidRDefault="004E79F4" w:rsidP="004E79F4">
      <w:pPr>
        <w:widowControl/>
        <w:autoSpaceDN/>
        <w:rPr>
          <w:rFonts w:eastAsia="Times New Roman" w:cs="Times New Roman"/>
          <w:kern w:val="0"/>
          <w:lang w:eastAsia="ar-SA" w:bidi="ar-SA"/>
        </w:rPr>
      </w:pPr>
    </w:p>
    <w:p w14:paraId="4CBD9EAD" w14:textId="77777777" w:rsidR="004E79F4" w:rsidRPr="004E79F4" w:rsidRDefault="004E79F4" w:rsidP="004E79F4">
      <w:pPr>
        <w:widowControl/>
        <w:autoSpaceDN/>
        <w:rPr>
          <w:rFonts w:eastAsia="Times New Roman" w:cs="Times New Roman"/>
          <w:kern w:val="0"/>
          <w:lang w:eastAsia="ar-SA" w:bidi="ar-SA"/>
        </w:rPr>
      </w:pPr>
    </w:p>
    <w:p w14:paraId="217D371B" w14:textId="77777777" w:rsidR="004E79F4" w:rsidRPr="004E79F4" w:rsidRDefault="004E79F4" w:rsidP="004E79F4">
      <w:pPr>
        <w:widowControl/>
        <w:autoSpaceDN/>
        <w:rPr>
          <w:rFonts w:eastAsia="Times New Roman" w:cs="Times New Roman"/>
          <w:kern w:val="0"/>
          <w:lang w:eastAsia="ar-SA" w:bidi="ar-SA"/>
        </w:rPr>
      </w:pPr>
    </w:p>
    <w:p w14:paraId="5BB7BBA2" w14:textId="77777777" w:rsidR="004E79F4" w:rsidRPr="004E79F4" w:rsidRDefault="004E79F4" w:rsidP="004E79F4">
      <w:pPr>
        <w:widowControl/>
        <w:autoSpaceDN/>
        <w:rPr>
          <w:rFonts w:eastAsia="Times New Roman" w:cs="Times New Roman"/>
          <w:kern w:val="0"/>
          <w:lang w:eastAsia="ar-SA" w:bidi="ar-SA"/>
        </w:rPr>
      </w:pPr>
    </w:p>
    <w:p w14:paraId="32A611DD" w14:textId="77777777" w:rsidR="004E79F4" w:rsidRPr="004E79F4" w:rsidRDefault="004E79F4" w:rsidP="004E79F4">
      <w:pPr>
        <w:widowControl/>
        <w:autoSpaceDN/>
        <w:rPr>
          <w:rFonts w:eastAsia="Times New Roman" w:cs="Times New Roman"/>
          <w:kern w:val="0"/>
          <w:lang w:eastAsia="ar-SA" w:bidi="ar-SA"/>
        </w:rPr>
      </w:pPr>
    </w:p>
    <w:p w14:paraId="28082739" w14:textId="77777777" w:rsidR="004E79F4" w:rsidRPr="004E79F4" w:rsidRDefault="004E79F4" w:rsidP="004E79F4">
      <w:pPr>
        <w:widowControl/>
        <w:autoSpaceDN/>
        <w:rPr>
          <w:rFonts w:eastAsia="Times New Roman" w:cs="Times New Roman"/>
          <w:kern w:val="0"/>
          <w:lang w:eastAsia="ar-SA" w:bidi="ar-SA"/>
        </w:rPr>
      </w:pPr>
    </w:p>
    <w:p w14:paraId="5BD58AAD" w14:textId="77777777" w:rsidR="004E79F4" w:rsidRPr="004E79F4" w:rsidRDefault="004E79F4" w:rsidP="004E79F4">
      <w:pPr>
        <w:widowControl/>
        <w:autoSpaceDN/>
        <w:rPr>
          <w:rFonts w:eastAsia="Times New Roman" w:cs="Times New Roman"/>
          <w:kern w:val="0"/>
          <w:lang w:eastAsia="ar-SA" w:bidi="ar-SA"/>
        </w:rPr>
      </w:pPr>
    </w:p>
    <w:p w14:paraId="2A35E7F0" w14:textId="77777777" w:rsidR="004E79F4" w:rsidRPr="004E79F4" w:rsidRDefault="004E79F4" w:rsidP="004E79F4">
      <w:pPr>
        <w:widowControl/>
        <w:autoSpaceDN/>
        <w:rPr>
          <w:rFonts w:eastAsia="Times New Roman" w:cs="Times New Roman"/>
          <w:kern w:val="0"/>
          <w:lang w:eastAsia="ar-SA" w:bidi="ar-SA"/>
        </w:rPr>
      </w:pPr>
    </w:p>
    <w:p w14:paraId="710FBAE6" w14:textId="77777777" w:rsidR="004E79F4" w:rsidRPr="004E79F4" w:rsidRDefault="004E79F4" w:rsidP="004E79F4">
      <w:pPr>
        <w:widowControl/>
        <w:autoSpaceDN/>
        <w:rPr>
          <w:rFonts w:eastAsia="Times New Roman" w:cs="Times New Roman"/>
          <w:kern w:val="0"/>
          <w:lang w:eastAsia="ar-SA" w:bidi="ar-SA"/>
        </w:rPr>
      </w:pPr>
    </w:p>
    <w:p w14:paraId="046A613A" w14:textId="77777777" w:rsidR="002E3104" w:rsidRPr="006B73CE" w:rsidRDefault="002E3104" w:rsidP="006B73CE">
      <w:pPr>
        <w:widowControl/>
        <w:suppressAutoHyphens w:val="0"/>
        <w:autoSpaceDN/>
        <w:jc w:val="both"/>
        <w:rPr>
          <w:rFonts w:ascii="Georgia" w:eastAsia="Times New Roman" w:hAnsi="Georgia" w:cs="Times New Roman"/>
          <w:kern w:val="0"/>
          <w:sz w:val="22"/>
          <w:szCs w:val="22"/>
          <w:lang w:eastAsia="pl-PL" w:bidi="ar-SA"/>
        </w:rPr>
      </w:pPr>
    </w:p>
    <w:sectPr w:rsidR="002E3104" w:rsidRPr="006B73CE" w:rsidSect="00D34315">
      <w:pgSz w:w="11906" w:h="16838"/>
      <w:pgMar w:top="0"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altName w:val="Arial Unicode MS"/>
    <w:charset w:val="00"/>
    <w:family w:val="auto"/>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TimesNewRomanPSMT">
    <w:altName w:val="Times New Roman"/>
    <w:charset w:val="EE"/>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2"/>
    <w:lvl w:ilvl="0">
      <w:start w:val="1"/>
      <w:numFmt w:val="decimal"/>
      <w:lvlText w:val="%1."/>
      <w:lvlJc w:val="left"/>
      <w:pPr>
        <w:tabs>
          <w:tab w:val="num" w:pos="360"/>
        </w:tabs>
        <w:ind w:left="357" w:hanging="357"/>
      </w:pPr>
      <w:rPr>
        <w:rFonts w:ascii="Calibri" w:eastAsia="Calibri" w:hAnsi="Calibri" w:cs="Calibri" w:hint="default"/>
        <w:b w:val="0"/>
        <w:i w:val="0"/>
        <w:sz w:val="22"/>
        <w:szCs w:val="22"/>
        <w:lang w:eastAsia="zh-CN"/>
      </w:rPr>
    </w:lvl>
  </w:abstractNum>
  <w:abstractNum w:abstractNumId="1" w15:restartNumberingAfterBreak="0">
    <w:nsid w:val="00000002"/>
    <w:multiLevelType w:val="multilevel"/>
    <w:tmpl w:val="00000002"/>
    <w:name w:val="WW8Num3"/>
    <w:lvl w:ilvl="0">
      <w:start w:val="1"/>
      <w:numFmt w:val="decimal"/>
      <w:lvlText w:val="%1."/>
      <w:lvlJc w:val="left"/>
      <w:pPr>
        <w:tabs>
          <w:tab w:val="num" w:pos="346"/>
        </w:tabs>
        <w:ind w:left="0" w:firstLine="0"/>
      </w:pPr>
      <w:rPr>
        <w:rFonts w:ascii="Arial" w:hAnsi="Arial" w:cs="Arial" w:hint="default"/>
      </w:rPr>
    </w:lvl>
    <w:lvl w:ilvl="1">
      <w:start w:val="1"/>
      <w:numFmt w:val="lowerLetter"/>
      <w:lvlText w:val="%2."/>
      <w:lvlJc w:val="left"/>
      <w:pPr>
        <w:tabs>
          <w:tab w:val="num" w:pos="0"/>
        </w:tabs>
        <w:ind w:left="1789" w:hanging="360"/>
      </w:pPr>
      <w:rPr>
        <w:rFonts w:ascii="Arial" w:hAnsi="Arial" w:cs="Arial" w:hint="default"/>
        <w:sz w:val="20"/>
      </w:r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57" w:hanging="357"/>
      </w:pPr>
      <w:rPr>
        <w:rFonts w:ascii="Calibri" w:eastAsia="Calibri" w:hAnsi="Calibri" w:cs="Times New Roman" w:hint="default"/>
        <w:b w:val="0"/>
        <w:i w:val="0"/>
        <w:color w:val="000000"/>
        <w:sz w:val="22"/>
      </w:rPr>
    </w:lvl>
  </w:abstractNum>
  <w:abstractNum w:abstractNumId="3" w15:restartNumberingAfterBreak="0">
    <w:nsid w:val="00000004"/>
    <w:multiLevelType w:val="singleLevel"/>
    <w:tmpl w:val="00000004"/>
    <w:name w:val="WW8Num6"/>
    <w:lvl w:ilvl="0">
      <w:start w:val="1"/>
      <w:numFmt w:val="decimal"/>
      <w:lvlText w:val="%1."/>
      <w:lvlJc w:val="left"/>
      <w:pPr>
        <w:tabs>
          <w:tab w:val="num" w:pos="0"/>
        </w:tabs>
        <w:ind w:left="720" w:hanging="360"/>
      </w:pPr>
      <w:rPr>
        <w:rFonts w:eastAsia="Calibri"/>
        <w:lang w:eastAsia="zh-CN"/>
      </w:rPr>
    </w:lvl>
  </w:abstractNum>
  <w:abstractNum w:abstractNumId="4" w15:restartNumberingAfterBreak="0">
    <w:nsid w:val="00000007"/>
    <w:multiLevelType w:val="singleLevel"/>
    <w:tmpl w:val="00000007"/>
    <w:name w:val="WW8Num9"/>
    <w:lvl w:ilvl="0">
      <w:start w:val="1"/>
      <w:numFmt w:val="decimal"/>
      <w:lvlText w:val="%1."/>
      <w:lvlJc w:val="left"/>
      <w:pPr>
        <w:tabs>
          <w:tab w:val="num" w:pos="708"/>
        </w:tabs>
        <w:ind w:left="720" w:hanging="360"/>
      </w:pPr>
      <w:rPr>
        <w:rFonts w:eastAsia="Calibri"/>
        <w:sz w:val="22"/>
        <w:szCs w:val="22"/>
        <w:lang w:eastAsia="en-US"/>
      </w:rPr>
    </w:lvl>
  </w:abstractNum>
  <w:abstractNum w:abstractNumId="5" w15:restartNumberingAfterBreak="0">
    <w:nsid w:val="0000000B"/>
    <w:multiLevelType w:val="singleLevel"/>
    <w:tmpl w:val="0000000B"/>
    <w:name w:val="WW8Num13"/>
    <w:lvl w:ilvl="0">
      <w:start w:val="1"/>
      <w:numFmt w:val="lowerLetter"/>
      <w:lvlText w:val="%1."/>
      <w:lvlJc w:val="left"/>
      <w:pPr>
        <w:tabs>
          <w:tab w:val="num" w:pos="0"/>
        </w:tabs>
        <w:ind w:left="1080" w:hanging="360"/>
      </w:pPr>
      <w:rPr>
        <w:rFonts w:eastAsia="Calibri"/>
      </w:rPr>
    </w:lvl>
  </w:abstractNum>
  <w:abstractNum w:abstractNumId="6" w15:restartNumberingAfterBreak="0">
    <w:nsid w:val="0000000F"/>
    <w:multiLevelType w:val="singleLevel"/>
    <w:tmpl w:val="0000000F"/>
    <w:name w:val="WW8Num17"/>
    <w:lvl w:ilvl="0">
      <w:start w:val="1"/>
      <w:numFmt w:val="decimal"/>
      <w:lvlText w:val="%1."/>
      <w:lvlJc w:val="left"/>
      <w:pPr>
        <w:tabs>
          <w:tab w:val="num" w:pos="0"/>
        </w:tabs>
        <w:ind w:left="360" w:hanging="360"/>
      </w:pPr>
    </w:lvl>
  </w:abstractNum>
  <w:abstractNum w:abstractNumId="7" w15:restartNumberingAfterBreak="0">
    <w:nsid w:val="00000013"/>
    <w:multiLevelType w:val="singleLevel"/>
    <w:tmpl w:val="00000013"/>
    <w:name w:val="WW8Num35"/>
    <w:lvl w:ilvl="0">
      <w:start w:val="1"/>
      <w:numFmt w:val="decimal"/>
      <w:lvlText w:val="%1."/>
      <w:lvlJc w:val="left"/>
      <w:pPr>
        <w:tabs>
          <w:tab w:val="num" w:pos="360"/>
        </w:tabs>
        <w:ind w:left="357" w:hanging="357"/>
      </w:pPr>
      <w:rPr>
        <w:rFonts w:ascii="Calibri" w:hAnsi="Calibri" w:cs="Calibri" w:hint="default"/>
        <w:b w:val="0"/>
        <w:i w:val="0"/>
        <w:sz w:val="22"/>
      </w:rPr>
    </w:lvl>
  </w:abstractNum>
  <w:abstractNum w:abstractNumId="8" w15:restartNumberingAfterBreak="0">
    <w:nsid w:val="00000018"/>
    <w:multiLevelType w:val="singleLevel"/>
    <w:tmpl w:val="00000018"/>
    <w:name w:val="WW8Num26"/>
    <w:lvl w:ilvl="0">
      <w:start w:val="1"/>
      <w:numFmt w:val="decimal"/>
      <w:lvlText w:val="%1."/>
      <w:lvlJc w:val="left"/>
      <w:pPr>
        <w:tabs>
          <w:tab w:val="num" w:pos="0"/>
        </w:tabs>
        <w:ind w:left="720" w:hanging="360"/>
      </w:pPr>
    </w:lvl>
  </w:abstractNum>
  <w:abstractNum w:abstractNumId="9" w15:restartNumberingAfterBreak="0">
    <w:nsid w:val="00000019"/>
    <w:multiLevelType w:val="singleLevel"/>
    <w:tmpl w:val="00000019"/>
    <w:name w:val="WW8Num27"/>
    <w:lvl w:ilvl="0">
      <w:start w:val="1"/>
      <w:numFmt w:val="decimal"/>
      <w:lvlText w:val="%1."/>
      <w:lvlJc w:val="left"/>
      <w:pPr>
        <w:tabs>
          <w:tab w:val="num" w:pos="0"/>
        </w:tabs>
        <w:ind w:left="720" w:hanging="360"/>
      </w:pPr>
      <w:rPr>
        <w:rFonts w:eastAsia="Calibri"/>
        <w:sz w:val="22"/>
        <w:szCs w:val="22"/>
        <w:lang w:eastAsia="en-US"/>
      </w:rPr>
    </w:lvl>
  </w:abstractNum>
  <w:abstractNum w:abstractNumId="10" w15:restartNumberingAfterBreak="0">
    <w:nsid w:val="0000001B"/>
    <w:multiLevelType w:val="singleLevel"/>
    <w:tmpl w:val="0000001B"/>
    <w:name w:val="WW8Num30"/>
    <w:lvl w:ilvl="0">
      <w:start w:val="1"/>
      <w:numFmt w:val="decimal"/>
      <w:lvlText w:val="%1."/>
      <w:lvlJc w:val="left"/>
      <w:pPr>
        <w:tabs>
          <w:tab w:val="num" w:pos="0"/>
        </w:tabs>
        <w:ind w:left="720" w:hanging="360"/>
      </w:pPr>
      <w:rPr>
        <w:rFonts w:eastAsia="Calibri"/>
        <w:sz w:val="22"/>
        <w:szCs w:val="22"/>
        <w:lang w:eastAsia="zh-CN"/>
      </w:rPr>
    </w:lvl>
  </w:abstractNum>
  <w:abstractNum w:abstractNumId="11" w15:restartNumberingAfterBreak="0">
    <w:nsid w:val="031D1995"/>
    <w:multiLevelType w:val="multilevel"/>
    <w:tmpl w:val="7A20B43E"/>
    <w:lvl w:ilvl="0">
      <w:start w:val="1"/>
      <w:numFmt w:val="decimal"/>
      <w:lvlText w:val="%1."/>
      <w:legacy w:legacy="1" w:legacySpace="0" w:legacyIndent="346"/>
      <w:lvlJc w:val="left"/>
      <w:pPr>
        <w:ind w:left="0" w:firstLine="0"/>
      </w:pPr>
      <w:rPr>
        <w:rFonts w:ascii="Arial" w:hAnsi="Arial" w:cs="Arial" w:hint="default"/>
      </w:rPr>
    </w:lvl>
    <w:lvl w:ilvl="1">
      <w:start w:val="1"/>
      <w:numFmt w:val="lowerLetter"/>
      <w:lvlText w:val="%2."/>
      <w:lvlJc w:val="left"/>
      <w:pPr>
        <w:ind w:left="1789" w:hanging="360"/>
      </w:pPr>
      <w:rPr>
        <w:rFonts w:ascii="Arial" w:hAnsi="Arial" w:cs="Arial" w:hint="default"/>
        <w:sz w:val="20"/>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0590029C"/>
    <w:multiLevelType w:val="hybridMultilevel"/>
    <w:tmpl w:val="08449B5A"/>
    <w:lvl w:ilvl="0" w:tplc="0415000F">
      <w:start w:val="1"/>
      <w:numFmt w:val="decimal"/>
      <w:lvlText w:val="%1."/>
      <w:lvlJc w:val="left"/>
      <w:pPr>
        <w:tabs>
          <w:tab w:val="num" w:pos="360"/>
        </w:tabs>
        <w:ind w:left="357" w:hanging="357"/>
      </w:pPr>
      <w:rPr>
        <w:rFonts w:hint="default"/>
        <w:b w:val="0"/>
        <w:i w:val="0"/>
        <w:color w:val="auto"/>
        <w:sz w:val="22"/>
      </w:rPr>
    </w:lvl>
    <w:lvl w:ilvl="1" w:tplc="F8FA4D8A">
      <w:start w:val="1"/>
      <w:numFmt w:val="decimal"/>
      <w:lvlText w:val="%2)"/>
      <w:lvlJc w:val="left"/>
      <w:pPr>
        <w:tabs>
          <w:tab w:val="num" w:pos="720"/>
        </w:tabs>
        <w:ind w:left="720" w:hanging="363"/>
      </w:pPr>
      <w:rPr>
        <w:rFonts w:ascii="Calibri" w:hAnsi="Calibri" w:hint="default"/>
        <w:b w:val="0"/>
        <w:i w:val="0"/>
        <w:sz w:val="22"/>
      </w:rPr>
    </w:lvl>
    <w:lvl w:ilvl="2" w:tplc="252A49D4">
      <w:start w:val="1"/>
      <w:numFmt w:val="decimal"/>
      <w:lvlText w:val="%3."/>
      <w:lvlJc w:val="left"/>
      <w:pPr>
        <w:tabs>
          <w:tab w:val="num" w:pos="360"/>
        </w:tabs>
        <w:ind w:left="357" w:hanging="357"/>
      </w:pPr>
      <w:rPr>
        <w:rFonts w:ascii="Calibri" w:hAnsi="Calibri" w:hint="default"/>
        <w:b w:val="0"/>
        <w:i w:val="0"/>
        <w:color w:val="auto"/>
        <w:sz w:val="22"/>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062F5A52"/>
    <w:multiLevelType w:val="multilevel"/>
    <w:tmpl w:val="5D866446"/>
    <w:lvl w:ilvl="0">
      <w:start w:val="1"/>
      <w:numFmt w:val="lowerLetter"/>
      <w:lvlText w:val="%1)"/>
      <w:lvlJc w:val="left"/>
      <w:pPr>
        <w:tabs>
          <w:tab w:val="num" w:pos="720"/>
        </w:tabs>
        <w:ind w:left="720" w:hanging="363"/>
      </w:pPr>
      <w:rPr>
        <w:rFonts w:ascii="Calibri" w:hAnsi="Calibri" w:cs="Times New Roman" w:hint="default"/>
        <w:b w:val="0"/>
        <w:i w:val="0"/>
        <w:sz w:val="22"/>
      </w:rPr>
    </w:lvl>
    <w:lvl w:ilvl="1">
      <w:start w:val="1"/>
      <w:numFmt w:val="lowerLetter"/>
      <w:lvlText w:val="%2)"/>
      <w:lvlJc w:val="left"/>
      <w:pPr>
        <w:tabs>
          <w:tab w:val="num" w:pos="720"/>
        </w:tabs>
        <w:ind w:left="720" w:hanging="360"/>
      </w:pPr>
      <w:rPr>
        <w:rFonts w:ascii="Calibri" w:hAnsi="Calibri" w:cs="Times New Roman" w:hint="default"/>
        <w:b w:val="0"/>
        <w:i w:val="0"/>
        <w:sz w:val="22"/>
      </w:rPr>
    </w:lvl>
    <w:lvl w:ilvl="2">
      <w:start w:val="1"/>
      <w:numFmt w:val="lowerRoman"/>
      <w:lvlText w:val="%3)"/>
      <w:lvlJc w:val="left"/>
      <w:pPr>
        <w:tabs>
          <w:tab w:val="num" w:pos="1080"/>
        </w:tabs>
        <w:ind w:left="1080" w:hanging="360"/>
      </w:pPr>
      <w:rPr>
        <w:rFonts w:ascii="Times New Roman" w:hAnsi="Times New Roman" w:cs="Times New Roman" w:hint="default"/>
      </w:rPr>
    </w:lvl>
    <w:lvl w:ilvl="3">
      <w:start w:val="1"/>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360"/>
        </w:tabs>
        <w:ind w:left="357" w:hanging="357"/>
      </w:pPr>
      <w:rPr>
        <w:rFonts w:ascii="Arial" w:hAnsi="Arial" w:cs="Times New Roman" w:hint="default"/>
        <w:b w:val="0"/>
        <w:i w:val="0"/>
        <w:color w:val="auto"/>
        <w:sz w:val="22"/>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4" w15:restartNumberingAfterBreak="0">
    <w:nsid w:val="06C30B56"/>
    <w:multiLevelType w:val="hybridMultilevel"/>
    <w:tmpl w:val="39A844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D3C6C5A"/>
    <w:multiLevelType w:val="hybridMultilevel"/>
    <w:tmpl w:val="7EC27862"/>
    <w:lvl w:ilvl="0" w:tplc="6CD6BE1E">
      <w:start w:val="1"/>
      <w:numFmt w:val="decimal"/>
      <w:lvlText w:val="%1."/>
      <w:lvlJc w:val="left"/>
      <w:pPr>
        <w:tabs>
          <w:tab w:val="num" w:pos="360"/>
        </w:tabs>
        <w:ind w:left="357" w:hanging="357"/>
      </w:pPr>
      <w:rPr>
        <w:rFonts w:ascii="Times New Roman" w:hAnsi="Times New Roman" w:cs="Times New Roman" w:hint="default"/>
        <w:b w:val="0"/>
        <w:i w:val="0"/>
        <w:color w:val="auto"/>
        <w:sz w:val="22"/>
      </w:rPr>
    </w:lvl>
    <w:lvl w:ilvl="1" w:tplc="BB5E7A3C">
      <w:start w:val="1"/>
      <w:numFmt w:val="lowerLetter"/>
      <w:lvlText w:val="%2)"/>
      <w:lvlJc w:val="left"/>
      <w:pPr>
        <w:tabs>
          <w:tab w:val="num" w:pos="720"/>
        </w:tabs>
        <w:ind w:left="720" w:hanging="363"/>
      </w:pPr>
      <w:rPr>
        <w:rFonts w:ascii="Times New Roman" w:hAnsi="Times New Roman" w:cs="Times New Roman" w:hint="default"/>
        <w:b w:val="0"/>
        <w:i w:val="0"/>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DB21540"/>
    <w:multiLevelType w:val="hybridMultilevel"/>
    <w:tmpl w:val="D8B055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5A7392"/>
    <w:multiLevelType w:val="hybridMultilevel"/>
    <w:tmpl w:val="45AC3F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1D258A8"/>
    <w:multiLevelType w:val="hybridMultilevel"/>
    <w:tmpl w:val="28EE835E"/>
    <w:lvl w:ilvl="0" w:tplc="110EA7B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3247A46"/>
    <w:multiLevelType w:val="multilevel"/>
    <w:tmpl w:val="2B1C3324"/>
    <w:lvl w:ilvl="0">
      <w:start w:val="1"/>
      <w:numFmt w:val="lowerLetter"/>
      <w:lvlText w:val="%1)"/>
      <w:lvlJc w:val="left"/>
      <w:pPr>
        <w:tabs>
          <w:tab w:val="num" w:pos="720"/>
        </w:tabs>
        <w:ind w:left="720" w:hanging="363"/>
      </w:pPr>
      <w:rPr>
        <w:rFonts w:hint="default"/>
        <w:b w:val="0"/>
        <w:i w:val="0"/>
        <w:sz w:val="22"/>
      </w:rPr>
    </w:lvl>
    <w:lvl w:ilvl="1">
      <w:start w:val="1"/>
      <w:numFmt w:val="lowerLetter"/>
      <w:lvlText w:val="%2)"/>
      <w:lvlJc w:val="left"/>
      <w:pPr>
        <w:tabs>
          <w:tab w:val="num" w:pos="720"/>
        </w:tabs>
        <w:ind w:left="720" w:hanging="360"/>
      </w:pPr>
      <w:rPr>
        <w:rFonts w:ascii="Calibri" w:hAnsi="Calibri" w:cs="Times New Roman" w:hint="default"/>
        <w:b w:val="0"/>
        <w:i w:val="0"/>
        <w:sz w:val="22"/>
      </w:rPr>
    </w:lvl>
    <w:lvl w:ilvl="2">
      <w:start w:val="1"/>
      <w:numFmt w:val="lowerRoman"/>
      <w:lvlText w:val="%3)"/>
      <w:lvlJc w:val="left"/>
      <w:pPr>
        <w:tabs>
          <w:tab w:val="num" w:pos="1080"/>
        </w:tabs>
        <w:ind w:left="1080" w:hanging="360"/>
      </w:pPr>
      <w:rPr>
        <w:rFonts w:ascii="Times New Roman" w:hAnsi="Times New Roman" w:cs="Times New Roman" w:hint="default"/>
      </w:rPr>
    </w:lvl>
    <w:lvl w:ilvl="3">
      <w:start w:val="1"/>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360"/>
        </w:tabs>
        <w:ind w:left="357" w:hanging="357"/>
      </w:pPr>
      <w:rPr>
        <w:rFonts w:ascii="Arial" w:hAnsi="Arial" w:cs="Times New Roman" w:hint="default"/>
        <w:b w:val="0"/>
        <w:i w:val="0"/>
        <w:color w:val="auto"/>
        <w:sz w:val="22"/>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0" w15:restartNumberingAfterBreak="0">
    <w:nsid w:val="145B1E07"/>
    <w:multiLevelType w:val="hybridMultilevel"/>
    <w:tmpl w:val="348EB65A"/>
    <w:lvl w:ilvl="0" w:tplc="6070288E">
      <w:start w:val="1"/>
      <w:numFmt w:val="decimal"/>
      <w:lvlText w:val="%1."/>
      <w:lvlJc w:val="left"/>
      <w:pPr>
        <w:tabs>
          <w:tab w:val="num" w:pos="360"/>
        </w:tabs>
        <w:ind w:left="357" w:hanging="357"/>
      </w:pPr>
      <w:rPr>
        <w:rFonts w:ascii="Calibri" w:hAnsi="Calibri" w:cs="Times New Roman" w:hint="default"/>
        <w:b w:val="0"/>
        <w:i w:val="0"/>
        <w:sz w:val="22"/>
      </w:rPr>
    </w:lvl>
    <w:lvl w:ilvl="1" w:tplc="3648B1F4">
      <w:start w:val="1"/>
      <w:numFmt w:val="decimal"/>
      <w:lvlText w:val="%2)"/>
      <w:lvlJc w:val="left"/>
      <w:pPr>
        <w:tabs>
          <w:tab w:val="num" w:pos="720"/>
        </w:tabs>
        <w:ind w:left="720" w:hanging="363"/>
      </w:pPr>
      <w:rPr>
        <w:rFonts w:ascii="Calibri" w:hAnsi="Calibri" w:cs="Times New Roman" w:hint="default"/>
        <w:b w:val="0"/>
        <w:i w:val="0"/>
        <w:sz w:val="22"/>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1C650D80"/>
    <w:multiLevelType w:val="hybridMultilevel"/>
    <w:tmpl w:val="3EBE86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DCC622B"/>
    <w:multiLevelType w:val="hybridMultilevel"/>
    <w:tmpl w:val="8B74793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33C7C70"/>
    <w:multiLevelType w:val="hybridMultilevel"/>
    <w:tmpl w:val="6A34BCF4"/>
    <w:lvl w:ilvl="0" w:tplc="0415000F">
      <w:start w:val="1"/>
      <w:numFmt w:val="decimal"/>
      <w:lvlText w:val="%1."/>
      <w:lvlJc w:val="left"/>
      <w:pPr>
        <w:tabs>
          <w:tab w:val="num" w:pos="360"/>
        </w:tabs>
        <w:ind w:left="357" w:hanging="357"/>
      </w:pPr>
      <w:rPr>
        <w:rFonts w:hint="default"/>
        <w:b w:val="0"/>
        <w:i w:val="0"/>
        <w:color w:val="auto"/>
        <w:sz w:val="22"/>
      </w:rPr>
    </w:lvl>
    <w:lvl w:ilvl="1" w:tplc="F8FA4D8A">
      <w:start w:val="1"/>
      <w:numFmt w:val="decimal"/>
      <w:lvlText w:val="%2)"/>
      <w:lvlJc w:val="left"/>
      <w:pPr>
        <w:tabs>
          <w:tab w:val="num" w:pos="720"/>
        </w:tabs>
        <w:ind w:left="720" w:hanging="363"/>
      </w:pPr>
      <w:rPr>
        <w:rFonts w:ascii="Calibri" w:hAnsi="Calibri" w:cs="Times New Roman" w:hint="default"/>
        <w:b w:val="0"/>
        <w:i w:val="0"/>
        <w:sz w:val="22"/>
      </w:rPr>
    </w:lvl>
    <w:lvl w:ilvl="2" w:tplc="252A49D4">
      <w:start w:val="1"/>
      <w:numFmt w:val="decimal"/>
      <w:lvlText w:val="%3."/>
      <w:lvlJc w:val="left"/>
      <w:pPr>
        <w:tabs>
          <w:tab w:val="num" w:pos="360"/>
        </w:tabs>
        <w:ind w:left="357" w:hanging="357"/>
      </w:pPr>
      <w:rPr>
        <w:rFonts w:ascii="Calibri" w:hAnsi="Calibri" w:cs="Times New Roman" w:hint="default"/>
        <w:b w:val="0"/>
        <w:i w:val="0"/>
        <w:color w:val="auto"/>
        <w:sz w:val="22"/>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234A04A1"/>
    <w:multiLevelType w:val="singleLevel"/>
    <w:tmpl w:val="393AF012"/>
    <w:lvl w:ilvl="0">
      <w:start w:val="1"/>
      <w:numFmt w:val="decimal"/>
      <w:lvlText w:val="%1."/>
      <w:legacy w:legacy="1" w:legacySpace="0" w:legacyIndent="360"/>
      <w:lvlJc w:val="left"/>
      <w:pPr>
        <w:ind w:left="0" w:firstLine="0"/>
      </w:pPr>
      <w:rPr>
        <w:rFonts w:ascii="Arial" w:hAnsi="Arial" w:cs="Arial" w:hint="default"/>
        <w:b w:val="0"/>
      </w:rPr>
    </w:lvl>
  </w:abstractNum>
  <w:abstractNum w:abstractNumId="25" w15:restartNumberingAfterBreak="0">
    <w:nsid w:val="28766755"/>
    <w:multiLevelType w:val="hybridMultilevel"/>
    <w:tmpl w:val="0728C34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2A13433F"/>
    <w:multiLevelType w:val="hybridMultilevel"/>
    <w:tmpl w:val="2132E7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AF22F2D"/>
    <w:multiLevelType w:val="hybridMultilevel"/>
    <w:tmpl w:val="14A8B808"/>
    <w:lvl w:ilvl="0" w:tplc="F1B09BBC">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D461607"/>
    <w:multiLevelType w:val="hybridMultilevel"/>
    <w:tmpl w:val="A1DCF7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2D956ABB"/>
    <w:multiLevelType w:val="hybridMultilevel"/>
    <w:tmpl w:val="98AEF0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E8F521D"/>
    <w:multiLevelType w:val="hybridMultilevel"/>
    <w:tmpl w:val="F6801C3C"/>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1" w15:restartNumberingAfterBreak="0">
    <w:nsid w:val="33AD27A0"/>
    <w:multiLevelType w:val="hybridMultilevel"/>
    <w:tmpl w:val="A3686E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37DD4E96"/>
    <w:multiLevelType w:val="hybridMultilevel"/>
    <w:tmpl w:val="22241A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F07C60"/>
    <w:multiLevelType w:val="multilevel"/>
    <w:tmpl w:val="9480926E"/>
    <w:lvl w:ilvl="0">
      <w:start w:val="1"/>
      <w:numFmt w:val="decimal"/>
      <w:lvlText w:val="%1."/>
      <w:legacy w:legacy="1" w:legacySpace="0" w:legacyIndent="346"/>
      <w:lvlJc w:val="left"/>
      <w:pPr>
        <w:ind w:left="0" w:firstLine="0"/>
      </w:pPr>
      <w:rPr>
        <w:rFonts w:ascii="Arial" w:hAnsi="Arial" w:cs="Arial" w:hint="default"/>
      </w:rPr>
    </w:lvl>
    <w:lvl w:ilvl="1">
      <w:start w:val="1"/>
      <w:numFmt w:val="lowerLetter"/>
      <w:lvlText w:val="%2)"/>
      <w:lvlJc w:val="left"/>
      <w:pPr>
        <w:ind w:left="1789" w:hanging="360"/>
      </w:pPr>
      <w:rPr>
        <w:rFonts w:hint="default"/>
        <w:sz w:val="20"/>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4" w15:restartNumberingAfterBreak="0">
    <w:nsid w:val="3E353E89"/>
    <w:multiLevelType w:val="hybridMultilevel"/>
    <w:tmpl w:val="B65A160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5" w15:restartNumberingAfterBreak="0">
    <w:nsid w:val="3EE10738"/>
    <w:multiLevelType w:val="hybridMultilevel"/>
    <w:tmpl w:val="46E2C000"/>
    <w:lvl w:ilvl="0" w:tplc="F1B09BBC">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6" w15:restartNumberingAfterBreak="0">
    <w:nsid w:val="444F5E7C"/>
    <w:multiLevelType w:val="hybridMultilevel"/>
    <w:tmpl w:val="FDF42F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7" w15:restartNumberingAfterBreak="0">
    <w:nsid w:val="469910ED"/>
    <w:multiLevelType w:val="singleLevel"/>
    <w:tmpl w:val="E9609932"/>
    <w:lvl w:ilvl="0">
      <w:start w:val="1"/>
      <w:numFmt w:val="decimal"/>
      <w:lvlText w:val="%1."/>
      <w:legacy w:legacy="1" w:legacySpace="0" w:legacyIndent="278"/>
      <w:lvlJc w:val="left"/>
      <w:pPr>
        <w:ind w:left="0" w:firstLine="0"/>
      </w:pPr>
      <w:rPr>
        <w:rFonts w:ascii="Arial" w:hAnsi="Arial" w:cs="Arial" w:hint="default"/>
      </w:rPr>
    </w:lvl>
  </w:abstractNum>
  <w:abstractNum w:abstractNumId="38" w15:restartNumberingAfterBreak="0">
    <w:nsid w:val="48035DEC"/>
    <w:multiLevelType w:val="hybridMultilevel"/>
    <w:tmpl w:val="3420FE2E"/>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9" w15:restartNumberingAfterBreak="0">
    <w:nsid w:val="4BD72BDC"/>
    <w:multiLevelType w:val="singleLevel"/>
    <w:tmpl w:val="DB42328C"/>
    <w:lvl w:ilvl="0">
      <w:start w:val="1"/>
      <w:numFmt w:val="decimal"/>
      <w:lvlText w:val="%1."/>
      <w:legacy w:legacy="1" w:legacySpace="0" w:legacyIndent="360"/>
      <w:lvlJc w:val="left"/>
      <w:pPr>
        <w:ind w:left="0" w:firstLine="0"/>
      </w:pPr>
      <w:rPr>
        <w:rFonts w:ascii="Arial" w:hAnsi="Arial" w:cs="Arial" w:hint="default"/>
      </w:rPr>
    </w:lvl>
  </w:abstractNum>
  <w:abstractNum w:abstractNumId="40" w15:restartNumberingAfterBreak="0">
    <w:nsid w:val="4C5D4CD5"/>
    <w:multiLevelType w:val="hybridMultilevel"/>
    <w:tmpl w:val="78D284B8"/>
    <w:lvl w:ilvl="0" w:tplc="04150017">
      <w:start w:val="1"/>
      <w:numFmt w:val="lowerLetter"/>
      <w:lvlText w:val="%1)"/>
      <w:lvlJc w:val="left"/>
      <w:pPr>
        <w:ind w:left="1140" w:hanging="360"/>
      </w:p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start w:val="1"/>
      <w:numFmt w:val="lowerLetter"/>
      <w:lvlText w:val="%5."/>
      <w:lvlJc w:val="left"/>
      <w:pPr>
        <w:ind w:left="4020" w:hanging="360"/>
      </w:pPr>
    </w:lvl>
    <w:lvl w:ilvl="5" w:tplc="0415001B">
      <w:start w:val="1"/>
      <w:numFmt w:val="lowerRoman"/>
      <w:lvlText w:val="%6."/>
      <w:lvlJc w:val="right"/>
      <w:pPr>
        <w:ind w:left="4740" w:hanging="180"/>
      </w:pPr>
    </w:lvl>
    <w:lvl w:ilvl="6" w:tplc="0415000F">
      <w:start w:val="1"/>
      <w:numFmt w:val="decimal"/>
      <w:lvlText w:val="%7."/>
      <w:lvlJc w:val="left"/>
      <w:pPr>
        <w:ind w:left="5460" w:hanging="360"/>
      </w:pPr>
    </w:lvl>
    <w:lvl w:ilvl="7" w:tplc="04150019">
      <w:start w:val="1"/>
      <w:numFmt w:val="lowerLetter"/>
      <w:lvlText w:val="%8."/>
      <w:lvlJc w:val="left"/>
      <w:pPr>
        <w:ind w:left="6180" w:hanging="360"/>
      </w:pPr>
    </w:lvl>
    <w:lvl w:ilvl="8" w:tplc="0415001B">
      <w:start w:val="1"/>
      <w:numFmt w:val="lowerRoman"/>
      <w:lvlText w:val="%9."/>
      <w:lvlJc w:val="right"/>
      <w:pPr>
        <w:ind w:left="6900" w:hanging="180"/>
      </w:pPr>
    </w:lvl>
  </w:abstractNum>
  <w:abstractNum w:abstractNumId="41" w15:restartNumberingAfterBreak="0">
    <w:nsid w:val="4D3E1347"/>
    <w:multiLevelType w:val="singleLevel"/>
    <w:tmpl w:val="7AAECF3C"/>
    <w:lvl w:ilvl="0">
      <w:start w:val="2"/>
      <w:numFmt w:val="decimal"/>
      <w:lvlText w:val="%1."/>
      <w:legacy w:legacy="1" w:legacySpace="0" w:legacyIndent="350"/>
      <w:lvlJc w:val="left"/>
      <w:pPr>
        <w:ind w:left="0" w:firstLine="0"/>
      </w:pPr>
      <w:rPr>
        <w:rFonts w:ascii="Arial" w:hAnsi="Arial" w:cs="Arial" w:hint="default"/>
      </w:rPr>
    </w:lvl>
  </w:abstractNum>
  <w:abstractNum w:abstractNumId="42" w15:restartNumberingAfterBreak="0">
    <w:nsid w:val="4DFB6DA2"/>
    <w:multiLevelType w:val="hybridMultilevel"/>
    <w:tmpl w:val="57106D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4F2E6C57"/>
    <w:multiLevelType w:val="hybridMultilevel"/>
    <w:tmpl w:val="23FA74FA"/>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4" w15:restartNumberingAfterBreak="0">
    <w:nsid w:val="4FC045ED"/>
    <w:multiLevelType w:val="hybridMultilevel"/>
    <w:tmpl w:val="C882CFF8"/>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506D360F"/>
    <w:multiLevelType w:val="hybridMultilevel"/>
    <w:tmpl w:val="29DC3D3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15:restartNumberingAfterBreak="0">
    <w:nsid w:val="540335BC"/>
    <w:multiLevelType w:val="hybridMultilevel"/>
    <w:tmpl w:val="758631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546C6C0F"/>
    <w:multiLevelType w:val="hybridMultilevel"/>
    <w:tmpl w:val="CDBA17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5D268A"/>
    <w:multiLevelType w:val="hybridMultilevel"/>
    <w:tmpl w:val="32DCA384"/>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5752722"/>
    <w:multiLevelType w:val="hybridMultilevel"/>
    <w:tmpl w:val="0930C0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561E7748"/>
    <w:multiLevelType w:val="hybridMultilevel"/>
    <w:tmpl w:val="C538A1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6345573"/>
    <w:multiLevelType w:val="multilevel"/>
    <w:tmpl w:val="A9CEF0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15:restartNumberingAfterBreak="0">
    <w:nsid w:val="5674666C"/>
    <w:multiLevelType w:val="hybridMultilevel"/>
    <w:tmpl w:val="12D4B9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57117C3B"/>
    <w:multiLevelType w:val="hybridMultilevel"/>
    <w:tmpl w:val="5896084A"/>
    <w:lvl w:ilvl="0" w:tplc="0415000F">
      <w:start w:val="1"/>
      <w:numFmt w:val="decimal"/>
      <w:lvlText w:val="%1."/>
      <w:lvlJc w:val="left"/>
      <w:pPr>
        <w:tabs>
          <w:tab w:val="num" w:pos="360"/>
        </w:tabs>
        <w:ind w:left="357" w:hanging="357"/>
      </w:pPr>
      <w:rPr>
        <w:rFonts w:hint="default"/>
        <w:b w:val="0"/>
        <w:i w:val="0"/>
        <w:sz w:val="22"/>
      </w:rPr>
    </w:lvl>
    <w:lvl w:ilvl="1" w:tplc="3648B1F4">
      <w:start w:val="1"/>
      <w:numFmt w:val="decimal"/>
      <w:lvlText w:val="%2)"/>
      <w:lvlJc w:val="left"/>
      <w:pPr>
        <w:tabs>
          <w:tab w:val="num" w:pos="720"/>
        </w:tabs>
        <w:ind w:left="720" w:hanging="363"/>
      </w:pPr>
      <w:rPr>
        <w:rFonts w:ascii="Calibri" w:hAnsi="Calibri" w:cs="Times New Roman" w:hint="default"/>
        <w:b w:val="0"/>
        <w:i w:val="0"/>
        <w:sz w:val="22"/>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15:restartNumberingAfterBreak="0">
    <w:nsid w:val="579E06E3"/>
    <w:multiLevelType w:val="hybridMultilevel"/>
    <w:tmpl w:val="D2E4FB64"/>
    <w:lvl w:ilvl="0" w:tplc="42A66882">
      <w:start w:val="1"/>
      <w:numFmt w:val="decimal"/>
      <w:lvlText w:val="%1."/>
      <w:lvlJc w:val="left"/>
      <w:pPr>
        <w:tabs>
          <w:tab w:val="num" w:pos="357"/>
        </w:tabs>
        <w:ind w:left="360" w:hanging="360"/>
      </w:pPr>
      <w:rPr>
        <w:rFonts w:ascii="Arial" w:hAnsi="Arial" w:cs="Times New Roman" w:hint="default"/>
        <w:b w:val="0"/>
        <w:i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95C7917"/>
    <w:multiLevelType w:val="hybridMultilevel"/>
    <w:tmpl w:val="55DC6D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9851536"/>
    <w:multiLevelType w:val="hybridMultilevel"/>
    <w:tmpl w:val="D53E6668"/>
    <w:lvl w:ilvl="0" w:tplc="0415000F">
      <w:start w:val="1"/>
      <w:numFmt w:val="decimal"/>
      <w:lvlText w:val="%1."/>
      <w:lvlJc w:val="left"/>
      <w:pPr>
        <w:ind w:left="578" w:hanging="360"/>
      </w:pPr>
    </w:lvl>
    <w:lvl w:ilvl="1" w:tplc="04150019">
      <w:start w:val="1"/>
      <w:numFmt w:val="lowerLetter"/>
      <w:lvlText w:val="%2."/>
      <w:lvlJc w:val="left"/>
      <w:pPr>
        <w:ind w:left="1298" w:hanging="360"/>
      </w:pPr>
    </w:lvl>
    <w:lvl w:ilvl="2" w:tplc="0415001B">
      <w:start w:val="1"/>
      <w:numFmt w:val="lowerRoman"/>
      <w:lvlText w:val="%3."/>
      <w:lvlJc w:val="right"/>
      <w:pPr>
        <w:ind w:left="2018" w:hanging="180"/>
      </w:pPr>
    </w:lvl>
    <w:lvl w:ilvl="3" w:tplc="0415000F">
      <w:start w:val="1"/>
      <w:numFmt w:val="decimal"/>
      <w:lvlText w:val="%4."/>
      <w:lvlJc w:val="left"/>
      <w:pPr>
        <w:ind w:left="2738" w:hanging="360"/>
      </w:pPr>
    </w:lvl>
    <w:lvl w:ilvl="4" w:tplc="04150019">
      <w:start w:val="1"/>
      <w:numFmt w:val="lowerLetter"/>
      <w:lvlText w:val="%5."/>
      <w:lvlJc w:val="left"/>
      <w:pPr>
        <w:ind w:left="3458" w:hanging="360"/>
      </w:pPr>
    </w:lvl>
    <w:lvl w:ilvl="5" w:tplc="0415001B">
      <w:start w:val="1"/>
      <w:numFmt w:val="lowerRoman"/>
      <w:lvlText w:val="%6."/>
      <w:lvlJc w:val="right"/>
      <w:pPr>
        <w:ind w:left="4178" w:hanging="180"/>
      </w:pPr>
    </w:lvl>
    <w:lvl w:ilvl="6" w:tplc="0415000F">
      <w:start w:val="1"/>
      <w:numFmt w:val="decimal"/>
      <w:lvlText w:val="%7."/>
      <w:lvlJc w:val="left"/>
      <w:pPr>
        <w:ind w:left="4898" w:hanging="360"/>
      </w:pPr>
    </w:lvl>
    <w:lvl w:ilvl="7" w:tplc="04150019">
      <w:start w:val="1"/>
      <w:numFmt w:val="lowerLetter"/>
      <w:lvlText w:val="%8."/>
      <w:lvlJc w:val="left"/>
      <w:pPr>
        <w:ind w:left="5618" w:hanging="360"/>
      </w:pPr>
    </w:lvl>
    <w:lvl w:ilvl="8" w:tplc="0415001B">
      <w:start w:val="1"/>
      <w:numFmt w:val="lowerRoman"/>
      <w:lvlText w:val="%9."/>
      <w:lvlJc w:val="right"/>
      <w:pPr>
        <w:ind w:left="6338" w:hanging="180"/>
      </w:pPr>
    </w:lvl>
  </w:abstractNum>
  <w:abstractNum w:abstractNumId="57" w15:restartNumberingAfterBreak="0">
    <w:nsid w:val="5A2F73F0"/>
    <w:multiLevelType w:val="hybridMultilevel"/>
    <w:tmpl w:val="878A593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31D1F26"/>
    <w:multiLevelType w:val="multilevel"/>
    <w:tmpl w:val="37ECCE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9" w15:restartNumberingAfterBreak="0">
    <w:nsid w:val="63A7493D"/>
    <w:multiLevelType w:val="hybridMultilevel"/>
    <w:tmpl w:val="CE6ED0F2"/>
    <w:lvl w:ilvl="0" w:tplc="0415000F">
      <w:start w:val="1"/>
      <w:numFmt w:val="decimal"/>
      <w:lvlText w:val="%1."/>
      <w:lvlJc w:val="left"/>
      <w:pPr>
        <w:ind w:left="78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64EA281D"/>
    <w:multiLevelType w:val="hybridMultilevel"/>
    <w:tmpl w:val="15108D80"/>
    <w:lvl w:ilvl="0" w:tplc="0415000F">
      <w:start w:val="1"/>
      <w:numFmt w:val="decimal"/>
      <w:lvlText w:val="%1."/>
      <w:lvlJc w:val="left"/>
      <w:pPr>
        <w:tabs>
          <w:tab w:val="num" w:pos="721"/>
        </w:tabs>
        <w:ind w:left="721" w:hanging="360"/>
      </w:pPr>
    </w:lvl>
    <w:lvl w:ilvl="1" w:tplc="67582F8C">
      <w:start w:val="1"/>
      <w:numFmt w:val="lowerLetter"/>
      <w:lvlText w:val="%2)"/>
      <w:lvlJc w:val="left"/>
      <w:pPr>
        <w:tabs>
          <w:tab w:val="num" w:pos="1441"/>
        </w:tabs>
        <w:ind w:left="1441" w:hanging="360"/>
      </w:pPr>
    </w:lvl>
    <w:lvl w:ilvl="2" w:tplc="2348EB0A">
      <w:start w:val="1"/>
      <w:numFmt w:val="upperLetter"/>
      <w:lvlText w:val="%3-"/>
      <w:lvlJc w:val="left"/>
      <w:pPr>
        <w:tabs>
          <w:tab w:val="num" w:pos="2341"/>
        </w:tabs>
        <w:ind w:left="2341" w:hanging="360"/>
      </w:pPr>
    </w:lvl>
    <w:lvl w:ilvl="3" w:tplc="1464BBCA">
      <w:start w:val="1"/>
      <w:numFmt w:val="decimal"/>
      <w:lvlText w:val="%4)"/>
      <w:lvlJc w:val="left"/>
      <w:pPr>
        <w:tabs>
          <w:tab w:val="num" w:pos="2881"/>
        </w:tabs>
        <w:ind w:left="2881"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1" w15:restartNumberingAfterBreak="0">
    <w:nsid w:val="67DF14AA"/>
    <w:multiLevelType w:val="multilevel"/>
    <w:tmpl w:val="01403BA0"/>
    <w:lvl w:ilvl="0">
      <w:start w:val="1"/>
      <w:numFmt w:val="decimal"/>
      <w:lvlText w:val="%1."/>
      <w:lvlJc w:val="left"/>
      <w:pPr>
        <w:ind w:left="0" w:firstLine="0"/>
      </w:pPr>
      <w:rPr>
        <w:rFonts w:hint="default"/>
      </w:rPr>
    </w:lvl>
    <w:lvl w:ilvl="1">
      <w:start w:val="1"/>
      <w:numFmt w:val="lowerLetter"/>
      <w:lvlText w:val="%2."/>
      <w:lvlJc w:val="left"/>
      <w:pPr>
        <w:ind w:left="1789" w:hanging="360"/>
      </w:pPr>
      <w:rPr>
        <w:rFonts w:ascii="Arial" w:hAnsi="Arial" w:cs="Arial" w:hint="default"/>
        <w:sz w:val="20"/>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2" w15:restartNumberingAfterBreak="0">
    <w:nsid w:val="6D331E1F"/>
    <w:multiLevelType w:val="hybridMultilevel"/>
    <w:tmpl w:val="775225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05A0764"/>
    <w:multiLevelType w:val="hybridMultilevel"/>
    <w:tmpl w:val="88C6B89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74361368"/>
    <w:multiLevelType w:val="multilevel"/>
    <w:tmpl w:val="7A20B43E"/>
    <w:lvl w:ilvl="0">
      <w:start w:val="1"/>
      <w:numFmt w:val="decimal"/>
      <w:lvlText w:val="%1."/>
      <w:legacy w:legacy="1" w:legacySpace="0" w:legacyIndent="346"/>
      <w:lvlJc w:val="left"/>
      <w:pPr>
        <w:ind w:left="0" w:firstLine="0"/>
      </w:pPr>
      <w:rPr>
        <w:rFonts w:ascii="Arial" w:hAnsi="Arial" w:cs="Arial" w:hint="default"/>
      </w:rPr>
    </w:lvl>
    <w:lvl w:ilvl="1">
      <w:start w:val="1"/>
      <w:numFmt w:val="lowerLetter"/>
      <w:lvlText w:val="%2."/>
      <w:lvlJc w:val="left"/>
      <w:pPr>
        <w:ind w:left="1789" w:hanging="360"/>
      </w:pPr>
      <w:rPr>
        <w:rFonts w:ascii="Arial" w:hAnsi="Arial" w:cs="Arial" w:hint="default"/>
        <w:sz w:val="20"/>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5" w15:restartNumberingAfterBreak="0">
    <w:nsid w:val="78117EA1"/>
    <w:multiLevelType w:val="multilevel"/>
    <w:tmpl w:val="DB70D7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6" w15:restartNumberingAfterBreak="0">
    <w:nsid w:val="79B430DF"/>
    <w:multiLevelType w:val="hybridMultilevel"/>
    <w:tmpl w:val="5B427AE8"/>
    <w:lvl w:ilvl="0" w:tplc="B908184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D852389"/>
    <w:multiLevelType w:val="multilevel"/>
    <w:tmpl w:val="7A20B43E"/>
    <w:lvl w:ilvl="0">
      <w:start w:val="1"/>
      <w:numFmt w:val="decimal"/>
      <w:lvlText w:val="%1."/>
      <w:legacy w:legacy="1" w:legacySpace="0" w:legacyIndent="346"/>
      <w:lvlJc w:val="left"/>
      <w:pPr>
        <w:ind w:left="0" w:firstLine="0"/>
      </w:pPr>
      <w:rPr>
        <w:rFonts w:ascii="Arial" w:hAnsi="Arial" w:cs="Arial" w:hint="default"/>
      </w:rPr>
    </w:lvl>
    <w:lvl w:ilvl="1">
      <w:start w:val="1"/>
      <w:numFmt w:val="lowerLetter"/>
      <w:lvlText w:val="%2."/>
      <w:lvlJc w:val="left"/>
      <w:pPr>
        <w:ind w:left="1789" w:hanging="360"/>
      </w:pPr>
      <w:rPr>
        <w:rFonts w:ascii="Arial" w:hAnsi="Arial" w:cs="Arial" w:hint="default"/>
        <w:sz w:val="20"/>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8" w15:restartNumberingAfterBreak="0">
    <w:nsid w:val="7EAD7754"/>
    <w:multiLevelType w:val="hybridMultilevel"/>
    <w:tmpl w:val="220EB57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C6527C"/>
    <w:multiLevelType w:val="hybridMultilevel"/>
    <w:tmpl w:val="C3C4CEF8"/>
    <w:lvl w:ilvl="0" w:tplc="0415000F">
      <w:start w:val="1"/>
      <w:numFmt w:val="decimal"/>
      <w:lvlText w:val="%1."/>
      <w:lvlJc w:val="left"/>
      <w:pPr>
        <w:ind w:left="578" w:hanging="360"/>
      </w:pPr>
    </w:lvl>
    <w:lvl w:ilvl="1" w:tplc="04150019">
      <w:start w:val="1"/>
      <w:numFmt w:val="lowerLetter"/>
      <w:lvlText w:val="%2."/>
      <w:lvlJc w:val="left"/>
      <w:pPr>
        <w:ind w:left="1298" w:hanging="360"/>
      </w:pPr>
    </w:lvl>
    <w:lvl w:ilvl="2" w:tplc="0415001B">
      <w:start w:val="1"/>
      <w:numFmt w:val="lowerRoman"/>
      <w:lvlText w:val="%3."/>
      <w:lvlJc w:val="right"/>
      <w:pPr>
        <w:ind w:left="2018" w:hanging="180"/>
      </w:pPr>
    </w:lvl>
    <w:lvl w:ilvl="3" w:tplc="0415000F">
      <w:start w:val="1"/>
      <w:numFmt w:val="decimal"/>
      <w:lvlText w:val="%4."/>
      <w:lvlJc w:val="left"/>
      <w:pPr>
        <w:ind w:left="2738" w:hanging="360"/>
      </w:pPr>
    </w:lvl>
    <w:lvl w:ilvl="4" w:tplc="04150019">
      <w:start w:val="1"/>
      <w:numFmt w:val="lowerLetter"/>
      <w:lvlText w:val="%5."/>
      <w:lvlJc w:val="left"/>
      <w:pPr>
        <w:ind w:left="3458" w:hanging="360"/>
      </w:pPr>
    </w:lvl>
    <w:lvl w:ilvl="5" w:tplc="0415001B">
      <w:start w:val="1"/>
      <w:numFmt w:val="lowerRoman"/>
      <w:lvlText w:val="%6."/>
      <w:lvlJc w:val="right"/>
      <w:pPr>
        <w:ind w:left="4178" w:hanging="180"/>
      </w:pPr>
    </w:lvl>
    <w:lvl w:ilvl="6" w:tplc="0415000F">
      <w:start w:val="1"/>
      <w:numFmt w:val="decimal"/>
      <w:lvlText w:val="%7."/>
      <w:lvlJc w:val="left"/>
      <w:pPr>
        <w:ind w:left="4898" w:hanging="360"/>
      </w:pPr>
    </w:lvl>
    <w:lvl w:ilvl="7" w:tplc="04150019">
      <w:start w:val="1"/>
      <w:numFmt w:val="lowerLetter"/>
      <w:lvlText w:val="%8."/>
      <w:lvlJc w:val="left"/>
      <w:pPr>
        <w:ind w:left="5618" w:hanging="360"/>
      </w:pPr>
    </w:lvl>
    <w:lvl w:ilvl="8" w:tplc="0415001B">
      <w:start w:val="1"/>
      <w:numFmt w:val="lowerRoman"/>
      <w:lvlText w:val="%9."/>
      <w:lvlJc w:val="right"/>
      <w:pPr>
        <w:ind w:left="6338" w:hanging="180"/>
      </w:pPr>
    </w:lvl>
  </w:abstractNum>
  <w:abstractNum w:abstractNumId="70" w15:restartNumberingAfterBreak="0">
    <w:nsid w:val="7EFF40F3"/>
    <w:multiLevelType w:val="hybridMultilevel"/>
    <w:tmpl w:val="1B8C17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9"/>
  </w:num>
  <w:num w:numId="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0"/>
  </w:num>
  <w:num w:numId="11">
    <w:abstractNumId w:val="57"/>
  </w:num>
  <w:num w:numId="12">
    <w:abstractNumId w:val="26"/>
  </w:num>
  <w:num w:numId="13">
    <w:abstractNumId w:val="7"/>
    <w:lvlOverride w:ilvl="0">
      <w:startOverride w:val="1"/>
    </w:lvlOverride>
  </w:num>
  <w:num w:numId="1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num>
  <w:num w:numId="26">
    <w:abstractNumId w:val="21"/>
  </w:num>
  <w:num w:numId="27">
    <w:abstractNumId w:val="31"/>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num>
  <w:num w:numId="30">
    <w:abstractNumId w:val="24"/>
    <w:lvlOverride w:ilvl="0">
      <w:startOverride w:val="1"/>
    </w:lvlOverride>
  </w:num>
  <w:num w:numId="31">
    <w:abstractNumId w:val="37"/>
    <w:lvlOverride w:ilvl="0">
      <w:startOverride w:val="1"/>
    </w:lvlOverride>
  </w:num>
  <w:num w:numId="32">
    <w:abstractNumId w:val="41"/>
    <w:lvlOverride w:ilvl="0">
      <w:startOverride w:val="2"/>
    </w:lvlOverride>
  </w:num>
  <w:num w:numId="33">
    <w:abstractNumId w:val="12"/>
  </w:num>
  <w:num w:numId="34">
    <w:abstractNumId w:val="68"/>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5"/>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64"/>
  </w:num>
  <w:num w:numId="40">
    <w:abstractNumId w:val="23"/>
  </w:num>
  <w:num w:numId="41">
    <w:abstractNumId w:val="14"/>
  </w:num>
  <w:num w:numId="42">
    <w:abstractNumId w:val="50"/>
  </w:num>
  <w:num w:numId="43">
    <w:abstractNumId w:val="53"/>
  </w:num>
  <w:num w:numId="44">
    <w:abstractNumId w:val="22"/>
  </w:num>
  <w:num w:numId="45">
    <w:abstractNumId w:val="46"/>
  </w:num>
  <w:num w:numId="46">
    <w:abstractNumId w:val="44"/>
  </w:num>
  <w:num w:numId="47">
    <w:abstractNumId w:val="16"/>
  </w:num>
  <w:num w:numId="48">
    <w:abstractNumId w:val="19"/>
  </w:num>
  <w:num w:numId="49">
    <w:abstractNumId w:val="34"/>
  </w:num>
  <w:num w:numId="50">
    <w:abstractNumId w:val="67"/>
  </w:num>
  <w:num w:numId="51">
    <w:abstractNumId w:val="33"/>
  </w:num>
  <w:num w:numId="52">
    <w:abstractNumId w:val="25"/>
  </w:num>
  <w:num w:numId="5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8"/>
  </w:num>
  <w:num w:numId="56">
    <w:abstractNumId w:val="15"/>
  </w:num>
  <w:num w:numId="57">
    <w:abstractNumId w:val="66"/>
  </w:num>
  <w:num w:numId="58">
    <w:abstractNumId w:val="55"/>
  </w:num>
  <w:num w:numId="5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num>
  <w:num w:numId="61">
    <w:abstractNumId w:val="12"/>
  </w:num>
  <w:num w:numId="62">
    <w:abstractNumId w:val="62"/>
  </w:num>
  <w:num w:numId="63">
    <w:abstractNumId w:val="32"/>
  </w:num>
  <w:num w:numId="64">
    <w:abstractNumId w:val="61"/>
  </w:num>
  <w:num w:numId="65">
    <w:abstractNumId w:val="5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CBE"/>
    <w:rsid w:val="00002110"/>
    <w:rsid w:val="00014F24"/>
    <w:rsid w:val="0001528C"/>
    <w:rsid w:val="00027781"/>
    <w:rsid w:val="00044E79"/>
    <w:rsid w:val="000505B2"/>
    <w:rsid w:val="00055364"/>
    <w:rsid w:val="00057AA2"/>
    <w:rsid w:val="0008192C"/>
    <w:rsid w:val="000950C8"/>
    <w:rsid w:val="00097B84"/>
    <w:rsid w:val="000B4806"/>
    <w:rsid w:val="000B5106"/>
    <w:rsid w:val="000D1084"/>
    <w:rsid w:val="00116488"/>
    <w:rsid w:val="00173A47"/>
    <w:rsid w:val="001C25D8"/>
    <w:rsid w:val="001D6996"/>
    <w:rsid w:val="001E0C6D"/>
    <w:rsid w:val="001F5934"/>
    <w:rsid w:val="002102C6"/>
    <w:rsid w:val="002111A7"/>
    <w:rsid w:val="002427EA"/>
    <w:rsid w:val="00250C8F"/>
    <w:rsid w:val="00257D6A"/>
    <w:rsid w:val="00266A9C"/>
    <w:rsid w:val="00277E44"/>
    <w:rsid w:val="002D511E"/>
    <w:rsid w:val="002D5D60"/>
    <w:rsid w:val="002D6D97"/>
    <w:rsid w:val="002E04EB"/>
    <w:rsid w:val="002E3104"/>
    <w:rsid w:val="002E38AB"/>
    <w:rsid w:val="003073CC"/>
    <w:rsid w:val="0031741F"/>
    <w:rsid w:val="003662A9"/>
    <w:rsid w:val="0038183D"/>
    <w:rsid w:val="003A3052"/>
    <w:rsid w:val="003D1F03"/>
    <w:rsid w:val="003D270F"/>
    <w:rsid w:val="003E4E48"/>
    <w:rsid w:val="003E74E7"/>
    <w:rsid w:val="0042055D"/>
    <w:rsid w:val="004441EB"/>
    <w:rsid w:val="00464A86"/>
    <w:rsid w:val="00491976"/>
    <w:rsid w:val="004E1B32"/>
    <w:rsid w:val="004E79F4"/>
    <w:rsid w:val="00526718"/>
    <w:rsid w:val="00551ECE"/>
    <w:rsid w:val="00554CA4"/>
    <w:rsid w:val="00591127"/>
    <w:rsid w:val="005A1B95"/>
    <w:rsid w:val="005A4755"/>
    <w:rsid w:val="005C5E32"/>
    <w:rsid w:val="005C5E61"/>
    <w:rsid w:val="005E50AF"/>
    <w:rsid w:val="00645ED1"/>
    <w:rsid w:val="00672B89"/>
    <w:rsid w:val="006818D2"/>
    <w:rsid w:val="00682546"/>
    <w:rsid w:val="006B73CE"/>
    <w:rsid w:val="006B77AA"/>
    <w:rsid w:val="006C7920"/>
    <w:rsid w:val="006D60C3"/>
    <w:rsid w:val="006D618C"/>
    <w:rsid w:val="006E0EE8"/>
    <w:rsid w:val="007020FD"/>
    <w:rsid w:val="0073200C"/>
    <w:rsid w:val="007354BA"/>
    <w:rsid w:val="00742178"/>
    <w:rsid w:val="00742E3F"/>
    <w:rsid w:val="00762115"/>
    <w:rsid w:val="00765170"/>
    <w:rsid w:val="00765F35"/>
    <w:rsid w:val="007806C3"/>
    <w:rsid w:val="00783A8A"/>
    <w:rsid w:val="00791905"/>
    <w:rsid w:val="007A55BF"/>
    <w:rsid w:val="007B4A4E"/>
    <w:rsid w:val="007F6318"/>
    <w:rsid w:val="008006BA"/>
    <w:rsid w:val="00821590"/>
    <w:rsid w:val="0082165C"/>
    <w:rsid w:val="0082224B"/>
    <w:rsid w:val="0082295D"/>
    <w:rsid w:val="008303D7"/>
    <w:rsid w:val="00835ACF"/>
    <w:rsid w:val="00857FCF"/>
    <w:rsid w:val="00865D41"/>
    <w:rsid w:val="00877061"/>
    <w:rsid w:val="00892863"/>
    <w:rsid w:val="00895FE1"/>
    <w:rsid w:val="008A0EBE"/>
    <w:rsid w:val="008B5E26"/>
    <w:rsid w:val="008D68E5"/>
    <w:rsid w:val="008F65C9"/>
    <w:rsid w:val="00951288"/>
    <w:rsid w:val="00957481"/>
    <w:rsid w:val="00963B60"/>
    <w:rsid w:val="009906BA"/>
    <w:rsid w:val="00997818"/>
    <w:rsid w:val="009C6605"/>
    <w:rsid w:val="009C6D2D"/>
    <w:rsid w:val="009C6FD7"/>
    <w:rsid w:val="009F5638"/>
    <w:rsid w:val="00A019FB"/>
    <w:rsid w:val="00A02D13"/>
    <w:rsid w:val="00A07B26"/>
    <w:rsid w:val="00A14BB4"/>
    <w:rsid w:val="00A31DF6"/>
    <w:rsid w:val="00A84710"/>
    <w:rsid w:val="00AF6E83"/>
    <w:rsid w:val="00B03BD6"/>
    <w:rsid w:val="00B14101"/>
    <w:rsid w:val="00B223FC"/>
    <w:rsid w:val="00B32025"/>
    <w:rsid w:val="00B522F6"/>
    <w:rsid w:val="00B52E0F"/>
    <w:rsid w:val="00B67E79"/>
    <w:rsid w:val="00BA514A"/>
    <w:rsid w:val="00BB68AC"/>
    <w:rsid w:val="00BD11C2"/>
    <w:rsid w:val="00BD1985"/>
    <w:rsid w:val="00C02B4D"/>
    <w:rsid w:val="00D1171E"/>
    <w:rsid w:val="00D172A1"/>
    <w:rsid w:val="00D34315"/>
    <w:rsid w:val="00D402F7"/>
    <w:rsid w:val="00D732FF"/>
    <w:rsid w:val="00DA2BD6"/>
    <w:rsid w:val="00DA3739"/>
    <w:rsid w:val="00DC2EA2"/>
    <w:rsid w:val="00DD3C1C"/>
    <w:rsid w:val="00DE7852"/>
    <w:rsid w:val="00DF4A94"/>
    <w:rsid w:val="00E1369F"/>
    <w:rsid w:val="00E23CAE"/>
    <w:rsid w:val="00E70EA1"/>
    <w:rsid w:val="00EA41DD"/>
    <w:rsid w:val="00EA647C"/>
    <w:rsid w:val="00EB099A"/>
    <w:rsid w:val="00EB3EF2"/>
    <w:rsid w:val="00EE1D9D"/>
    <w:rsid w:val="00F101D0"/>
    <w:rsid w:val="00F16100"/>
    <w:rsid w:val="00F3305F"/>
    <w:rsid w:val="00F527E8"/>
    <w:rsid w:val="00F63C26"/>
    <w:rsid w:val="00F82CBE"/>
    <w:rsid w:val="00FA2D0D"/>
    <w:rsid w:val="00FB31DB"/>
    <w:rsid w:val="00FC6247"/>
    <w:rsid w:val="00FD7B31"/>
    <w:rsid w:val="00FF0365"/>
    <w:rsid w:val="00FF05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180A1"/>
  <w15:chartTrackingRefBased/>
  <w15:docId w15:val="{F4662890-B761-43AC-AEFF-AD2895162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E7852"/>
    <w:pPr>
      <w:widowControl w:val="0"/>
      <w:suppressAutoHyphens/>
      <w:autoSpaceDN w:val="0"/>
      <w:spacing w:after="0" w:line="240" w:lineRule="auto"/>
    </w:pPr>
    <w:rPr>
      <w:rFonts w:ascii="Times New Roman" w:eastAsia="Andale Sans UI" w:hAnsi="Times New Roman" w:cs="Tahoma"/>
      <w:kern w:val="3"/>
      <w:sz w:val="24"/>
      <w:szCs w:val="24"/>
      <w:lang w:eastAsia="ja-JP" w:bidi="fa-IR"/>
    </w:rPr>
  </w:style>
  <w:style w:type="paragraph" w:styleId="Nagwek1">
    <w:name w:val="heading 1"/>
    <w:basedOn w:val="Normalny"/>
    <w:next w:val="Normalny"/>
    <w:link w:val="Nagwek1Znak"/>
    <w:uiPriority w:val="9"/>
    <w:qFormat/>
    <w:rsid w:val="00835A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DE78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Standard"/>
    <w:next w:val="Standard"/>
    <w:link w:val="Nagwek3Znak"/>
    <w:unhideWhenUsed/>
    <w:qFormat/>
    <w:rsid w:val="00DE7852"/>
    <w:pPr>
      <w:keepNext/>
      <w:autoSpaceDE w:val="0"/>
      <w:jc w:val="center"/>
      <w:outlineLvl w:val="2"/>
    </w:pPr>
    <w:rPr>
      <w:rFonts w:ascii="Arial" w:hAnsi="Arial" w:cs="Arial"/>
      <w:sz w:val="56"/>
      <w:szCs w:val="56"/>
    </w:rPr>
  </w:style>
  <w:style w:type="paragraph" w:styleId="Nagwek4">
    <w:name w:val="heading 4"/>
    <w:basedOn w:val="Normalny"/>
    <w:next w:val="Normalny"/>
    <w:link w:val="Nagwek4Znak"/>
    <w:uiPriority w:val="9"/>
    <w:semiHidden/>
    <w:unhideWhenUsed/>
    <w:qFormat/>
    <w:rsid w:val="00DE785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DE7852"/>
    <w:rPr>
      <w:rFonts w:asciiTheme="majorHAnsi" w:eastAsiaTheme="majorEastAsia" w:hAnsiTheme="majorHAnsi" w:cstheme="majorBidi"/>
      <w:color w:val="2F5496" w:themeColor="accent1" w:themeShade="BF"/>
      <w:kern w:val="3"/>
      <w:sz w:val="26"/>
      <w:szCs w:val="26"/>
      <w:lang w:eastAsia="ja-JP" w:bidi="fa-IR"/>
    </w:rPr>
  </w:style>
  <w:style w:type="character" w:customStyle="1" w:styleId="Nagwek3Znak">
    <w:name w:val="Nagłówek 3 Znak"/>
    <w:basedOn w:val="Domylnaczcionkaakapitu"/>
    <w:link w:val="Nagwek3"/>
    <w:rsid w:val="00DE7852"/>
    <w:rPr>
      <w:rFonts w:ascii="Arial" w:eastAsia="Andale Sans UI" w:hAnsi="Arial" w:cs="Arial"/>
      <w:kern w:val="3"/>
      <w:sz w:val="56"/>
      <w:szCs w:val="56"/>
      <w:lang w:val="de-DE" w:eastAsia="ja-JP" w:bidi="fa-IR"/>
    </w:rPr>
  </w:style>
  <w:style w:type="character" w:customStyle="1" w:styleId="Nagwek4Znak">
    <w:name w:val="Nagłówek 4 Znak"/>
    <w:basedOn w:val="Domylnaczcionkaakapitu"/>
    <w:link w:val="Nagwek4"/>
    <w:uiPriority w:val="9"/>
    <w:semiHidden/>
    <w:rsid w:val="00DE7852"/>
    <w:rPr>
      <w:rFonts w:asciiTheme="majorHAnsi" w:eastAsiaTheme="majorEastAsia" w:hAnsiTheme="majorHAnsi" w:cstheme="majorBidi"/>
      <w:i/>
      <w:iCs/>
      <w:color w:val="2F5496" w:themeColor="accent1" w:themeShade="BF"/>
      <w:kern w:val="3"/>
      <w:sz w:val="24"/>
      <w:szCs w:val="24"/>
      <w:lang w:eastAsia="ja-JP" w:bidi="fa-IR"/>
    </w:rPr>
  </w:style>
  <w:style w:type="character" w:styleId="Hipercze">
    <w:name w:val="Hyperlink"/>
    <w:uiPriority w:val="99"/>
    <w:semiHidden/>
    <w:unhideWhenUsed/>
    <w:rsid w:val="00DE7852"/>
    <w:rPr>
      <w:color w:val="0000FF"/>
      <w:u w:val="single"/>
    </w:rPr>
  </w:style>
  <w:style w:type="paragraph" w:styleId="Bezodstpw">
    <w:name w:val="No Spacing"/>
    <w:uiPriority w:val="99"/>
    <w:qFormat/>
    <w:rsid w:val="00DE7852"/>
    <w:pPr>
      <w:suppressAutoHyphens/>
      <w:autoSpaceDN w:val="0"/>
      <w:spacing w:after="0" w:line="240" w:lineRule="auto"/>
    </w:pPr>
    <w:rPr>
      <w:rFonts w:ascii="Calibri" w:eastAsia="Calibri" w:hAnsi="Calibri" w:cs="Calibri"/>
      <w:kern w:val="3"/>
      <w:lang w:eastAsia="zh-CN"/>
    </w:rPr>
  </w:style>
  <w:style w:type="paragraph" w:customStyle="1" w:styleId="Standard">
    <w:name w:val="Standard"/>
    <w:uiPriority w:val="99"/>
    <w:rsid w:val="00DE7852"/>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Default">
    <w:name w:val="Default"/>
    <w:uiPriority w:val="99"/>
    <w:rsid w:val="00DE7852"/>
    <w:pPr>
      <w:autoSpaceDE w:val="0"/>
      <w:autoSpaceDN w:val="0"/>
      <w:adjustRightInd w:val="0"/>
      <w:spacing w:after="0" w:line="240" w:lineRule="auto"/>
    </w:pPr>
    <w:rPr>
      <w:rFonts w:ascii="Calibri" w:hAnsi="Calibri" w:cs="Calibri"/>
      <w:color w:val="000000"/>
      <w:sz w:val="24"/>
      <w:szCs w:val="24"/>
    </w:rPr>
  </w:style>
  <w:style w:type="paragraph" w:styleId="Tekstpodstawowy3">
    <w:name w:val="Body Text 3"/>
    <w:basedOn w:val="Standard"/>
    <w:link w:val="Tekstpodstawowy3Znak"/>
    <w:uiPriority w:val="99"/>
    <w:semiHidden/>
    <w:unhideWhenUsed/>
    <w:rsid w:val="00DE7852"/>
    <w:rPr>
      <w:rFonts w:ascii="Arial" w:hAnsi="Arial" w:cs="Arial"/>
      <w:sz w:val="36"/>
      <w:szCs w:val="22"/>
    </w:rPr>
  </w:style>
  <w:style w:type="character" w:customStyle="1" w:styleId="Tekstpodstawowy3Znak">
    <w:name w:val="Tekst podstawowy 3 Znak"/>
    <w:basedOn w:val="Domylnaczcionkaakapitu"/>
    <w:link w:val="Tekstpodstawowy3"/>
    <w:uiPriority w:val="99"/>
    <w:semiHidden/>
    <w:rsid w:val="00DE7852"/>
    <w:rPr>
      <w:rFonts w:ascii="Arial" w:eastAsia="Andale Sans UI" w:hAnsi="Arial" w:cs="Arial"/>
      <w:kern w:val="3"/>
      <w:sz w:val="36"/>
      <w:lang w:val="de-DE" w:eastAsia="ja-JP" w:bidi="fa-IR"/>
    </w:rPr>
  </w:style>
  <w:style w:type="paragraph" w:styleId="Stopka">
    <w:name w:val="footer"/>
    <w:basedOn w:val="Standard"/>
    <w:link w:val="StopkaZnak"/>
    <w:uiPriority w:val="99"/>
    <w:semiHidden/>
    <w:unhideWhenUsed/>
    <w:rsid w:val="00DE7852"/>
    <w:pPr>
      <w:tabs>
        <w:tab w:val="center" w:pos="4536"/>
        <w:tab w:val="right" w:pos="9072"/>
      </w:tabs>
    </w:pPr>
  </w:style>
  <w:style w:type="character" w:customStyle="1" w:styleId="StopkaZnak">
    <w:name w:val="Stopka Znak"/>
    <w:basedOn w:val="Domylnaczcionkaakapitu"/>
    <w:link w:val="Stopka"/>
    <w:uiPriority w:val="99"/>
    <w:semiHidden/>
    <w:rsid w:val="00DE7852"/>
    <w:rPr>
      <w:rFonts w:ascii="Times New Roman" w:eastAsia="Andale Sans UI" w:hAnsi="Times New Roman" w:cs="Tahoma"/>
      <w:kern w:val="3"/>
      <w:sz w:val="24"/>
      <w:szCs w:val="24"/>
      <w:lang w:val="de-DE" w:eastAsia="ja-JP" w:bidi="fa-IR"/>
    </w:rPr>
  </w:style>
  <w:style w:type="character" w:customStyle="1" w:styleId="Internetlink">
    <w:name w:val="Internet link"/>
    <w:rsid w:val="00DE7852"/>
    <w:rPr>
      <w:color w:val="000080"/>
      <w:u w:val="single"/>
    </w:rPr>
  </w:style>
  <w:style w:type="paragraph" w:styleId="Akapitzlist">
    <w:name w:val="List Paragraph"/>
    <w:aliases w:val="Numerowanie,Akapit z listą BS,Bulleted list,L1,Akapit z listą5,Odstavec,Kolorowa lista — akcent 11,CW_Lista,Podsis rysunku,sw tekst,normalny tekst,Akapit z listą3,Obiekt,BulletC,Akapit z listą31,NOWY,Akapit z listą32,Akapit z listą2"/>
    <w:basedOn w:val="Standard"/>
    <w:link w:val="AkapitzlistZnak"/>
    <w:uiPriority w:val="34"/>
    <w:qFormat/>
    <w:rsid w:val="00DE7852"/>
    <w:pPr>
      <w:ind w:left="720"/>
      <w:contextualSpacing/>
    </w:pPr>
    <w:rPr>
      <w:lang w:val="pl-PL"/>
    </w:rPr>
  </w:style>
  <w:style w:type="character" w:customStyle="1" w:styleId="AkapitzlistZnak">
    <w:name w:val="Akapit z listą Znak"/>
    <w:aliases w:val="Numerowanie Znak,Akapit z listą BS Znak,Bulleted list Znak,L1 Znak,Akapit z listą5 Znak,Odstavec Znak,Kolorowa lista — akcent 11 Znak,CW_Lista Znak,Podsis rysunku Znak,sw tekst Znak,normalny tekst Znak,Akapit z listą3 Znak,NOWY Znak"/>
    <w:link w:val="Akapitzlist"/>
    <w:uiPriority w:val="34"/>
    <w:qFormat/>
    <w:locked/>
    <w:rsid w:val="00DE7852"/>
    <w:rPr>
      <w:rFonts w:ascii="Times New Roman" w:eastAsia="Andale Sans UI" w:hAnsi="Times New Roman" w:cs="Tahoma"/>
      <w:kern w:val="3"/>
      <w:sz w:val="24"/>
      <w:szCs w:val="24"/>
      <w:lang w:eastAsia="ja-JP" w:bidi="fa-IR"/>
    </w:rPr>
  </w:style>
  <w:style w:type="character" w:customStyle="1" w:styleId="ListLabel91">
    <w:name w:val="ListLabel 91"/>
    <w:qFormat/>
    <w:rsid w:val="00DE7852"/>
    <w:rPr>
      <w:rFonts w:ascii="Arial" w:hAnsi="Arial" w:cs="Arial" w:hint="default"/>
      <w:color w:val="0000FF"/>
      <w:kern w:val="2"/>
      <w:u w:val="single"/>
    </w:rPr>
  </w:style>
  <w:style w:type="paragraph" w:styleId="Legenda">
    <w:name w:val="caption"/>
    <w:basedOn w:val="Standard"/>
    <w:next w:val="Normalny"/>
    <w:uiPriority w:val="99"/>
    <w:semiHidden/>
    <w:unhideWhenUsed/>
    <w:qFormat/>
    <w:rsid w:val="00DE7852"/>
    <w:pPr>
      <w:widowControl/>
    </w:pPr>
    <w:rPr>
      <w:rFonts w:ascii="Arial" w:eastAsia="Times New Roman" w:hAnsi="Arial" w:cs="Times New Roman"/>
      <w:b/>
      <w:bCs/>
      <w:kern w:val="0"/>
      <w:sz w:val="22"/>
      <w:lang w:val="pl-PL" w:eastAsia="ar-SA" w:bidi="ar-SA"/>
    </w:rPr>
  </w:style>
  <w:style w:type="paragraph" w:styleId="NormalnyWeb">
    <w:name w:val="Normal (Web)"/>
    <w:basedOn w:val="Standard"/>
    <w:uiPriority w:val="99"/>
    <w:semiHidden/>
    <w:unhideWhenUsed/>
    <w:rsid w:val="00DE7852"/>
    <w:pPr>
      <w:spacing w:before="280" w:after="119"/>
    </w:pPr>
    <w:rPr>
      <w:rFonts w:ascii="Arial Unicode MS" w:eastAsia="Arial Unicode MS" w:hAnsi="Arial Unicode MS" w:cs="Arial Unicode MS"/>
    </w:rPr>
  </w:style>
  <w:style w:type="paragraph" w:styleId="Tytu">
    <w:name w:val="Title"/>
    <w:basedOn w:val="Normalny"/>
    <w:link w:val="TytuZnak"/>
    <w:qFormat/>
    <w:rsid w:val="00DE7852"/>
    <w:pPr>
      <w:widowControl/>
      <w:suppressAutoHyphens w:val="0"/>
      <w:autoSpaceDE w:val="0"/>
      <w:jc w:val="center"/>
    </w:pPr>
    <w:rPr>
      <w:rFonts w:eastAsia="Times New Roman" w:cs="Times New Roman"/>
      <w:b/>
      <w:bCs/>
      <w:kern w:val="0"/>
      <w:sz w:val="28"/>
      <w:szCs w:val="28"/>
      <w:lang w:eastAsia="pl-PL" w:bidi="ar-SA"/>
    </w:rPr>
  </w:style>
  <w:style w:type="character" w:customStyle="1" w:styleId="TytuZnak">
    <w:name w:val="Tytuł Znak"/>
    <w:basedOn w:val="Domylnaczcionkaakapitu"/>
    <w:link w:val="Tytu"/>
    <w:rsid w:val="00DE7852"/>
    <w:rPr>
      <w:rFonts w:ascii="Times New Roman" w:eastAsia="Times New Roman" w:hAnsi="Times New Roman" w:cs="Times New Roman"/>
      <w:b/>
      <w:bCs/>
      <w:sz w:val="28"/>
      <w:szCs w:val="28"/>
      <w:lang w:eastAsia="pl-PL"/>
    </w:rPr>
  </w:style>
  <w:style w:type="paragraph" w:styleId="Tekstdymka">
    <w:name w:val="Balloon Text"/>
    <w:basedOn w:val="Normalny"/>
    <w:link w:val="TekstdymkaZnak"/>
    <w:uiPriority w:val="99"/>
    <w:semiHidden/>
    <w:unhideWhenUsed/>
    <w:rsid w:val="00997818"/>
    <w:rPr>
      <w:rFonts w:ascii="Segoe UI" w:hAnsi="Segoe UI" w:cs="Segoe UI"/>
      <w:sz w:val="18"/>
      <w:szCs w:val="18"/>
    </w:rPr>
  </w:style>
  <w:style w:type="character" w:customStyle="1" w:styleId="TekstdymkaZnak">
    <w:name w:val="Tekst dymka Znak"/>
    <w:basedOn w:val="Domylnaczcionkaakapitu"/>
    <w:link w:val="Tekstdymka"/>
    <w:uiPriority w:val="99"/>
    <w:semiHidden/>
    <w:rsid w:val="00997818"/>
    <w:rPr>
      <w:rFonts w:ascii="Segoe UI" w:eastAsia="Andale Sans UI" w:hAnsi="Segoe UI" w:cs="Segoe UI"/>
      <w:kern w:val="3"/>
      <w:sz w:val="18"/>
      <w:szCs w:val="18"/>
      <w:lang w:eastAsia="ja-JP" w:bidi="fa-IR"/>
    </w:rPr>
  </w:style>
  <w:style w:type="paragraph" w:styleId="Tekstpodstawowy">
    <w:name w:val="Body Text"/>
    <w:basedOn w:val="Normalny"/>
    <w:link w:val="TekstpodstawowyZnak"/>
    <w:uiPriority w:val="99"/>
    <w:semiHidden/>
    <w:unhideWhenUsed/>
    <w:rsid w:val="002E3104"/>
    <w:pPr>
      <w:spacing w:after="120"/>
    </w:pPr>
  </w:style>
  <w:style w:type="character" w:customStyle="1" w:styleId="TekstpodstawowyZnak">
    <w:name w:val="Tekst podstawowy Znak"/>
    <w:basedOn w:val="Domylnaczcionkaakapitu"/>
    <w:link w:val="Tekstpodstawowy"/>
    <w:uiPriority w:val="99"/>
    <w:semiHidden/>
    <w:rsid w:val="002E3104"/>
    <w:rPr>
      <w:rFonts w:ascii="Times New Roman" w:eastAsia="Andale Sans UI" w:hAnsi="Times New Roman" w:cs="Tahoma"/>
      <w:kern w:val="3"/>
      <w:sz w:val="24"/>
      <w:szCs w:val="24"/>
      <w:lang w:eastAsia="ja-JP" w:bidi="fa-IR"/>
    </w:rPr>
  </w:style>
  <w:style w:type="paragraph" w:customStyle="1" w:styleId="Style15">
    <w:name w:val="Style15"/>
    <w:basedOn w:val="Normalny"/>
    <w:uiPriority w:val="99"/>
    <w:qFormat/>
    <w:rsid w:val="005C5E61"/>
    <w:pPr>
      <w:suppressAutoHyphens w:val="0"/>
      <w:autoSpaceDE w:val="0"/>
      <w:adjustRightInd w:val="0"/>
    </w:pPr>
    <w:rPr>
      <w:rFonts w:ascii="Arial" w:eastAsia="Times New Roman" w:hAnsi="Arial" w:cs="Arial"/>
      <w:kern w:val="0"/>
      <w:lang w:eastAsia="pl-PL" w:bidi="ar-SA"/>
    </w:rPr>
  </w:style>
  <w:style w:type="character" w:customStyle="1" w:styleId="FontStyle26">
    <w:name w:val="Font Style26"/>
    <w:uiPriority w:val="99"/>
    <w:qFormat/>
    <w:rsid w:val="005C5E61"/>
    <w:rPr>
      <w:rFonts w:ascii="Arial" w:hAnsi="Arial" w:cs="Arial" w:hint="default"/>
      <w:sz w:val="18"/>
      <w:szCs w:val="18"/>
    </w:rPr>
  </w:style>
  <w:style w:type="paragraph" w:customStyle="1" w:styleId="Zawartoramki">
    <w:name w:val="Zawartość ramki"/>
    <w:basedOn w:val="Normalny"/>
    <w:qFormat/>
    <w:rsid w:val="00BD11C2"/>
    <w:pPr>
      <w:widowControl/>
      <w:autoSpaceDN/>
      <w:spacing w:after="200" w:line="276" w:lineRule="auto"/>
    </w:pPr>
    <w:rPr>
      <w:rFonts w:asciiTheme="minorHAnsi" w:eastAsiaTheme="minorHAnsi" w:hAnsiTheme="minorHAnsi" w:cstheme="minorBidi"/>
      <w:kern w:val="0"/>
      <w:sz w:val="22"/>
      <w:szCs w:val="22"/>
      <w:lang w:eastAsia="en-US" w:bidi="ar-SA"/>
    </w:rPr>
  </w:style>
  <w:style w:type="paragraph" w:customStyle="1" w:styleId="Style3">
    <w:name w:val="Style3"/>
    <w:basedOn w:val="Normalny"/>
    <w:uiPriority w:val="99"/>
    <w:rsid w:val="00E1369F"/>
    <w:pPr>
      <w:suppressAutoHyphens w:val="0"/>
      <w:autoSpaceDE w:val="0"/>
      <w:adjustRightInd w:val="0"/>
      <w:spacing w:line="259" w:lineRule="exact"/>
      <w:ind w:hanging="350"/>
    </w:pPr>
    <w:rPr>
      <w:rFonts w:ascii="Arial" w:eastAsia="Times New Roman" w:hAnsi="Arial" w:cs="Arial"/>
      <w:kern w:val="0"/>
      <w:lang w:eastAsia="pl-PL" w:bidi="ar-SA"/>
    </w:rPr>
  </w:style>
  <w:style w:type="paragraph" w:customStyle="1" w:styleId="Style6">
    <w:name w:val="Style6"/>
    <w:basedOn w:val="Normalny"/>
    <w:uiPriority w:val="99"/>
    <w:rsid w:val="00E1369F"/>
    <w:pPr>
      <w:suppressAutoHyphens w:val="0"/>
      <w:autoSpaceDE w:val="0"/>
      <w:adjustRightInd w:val="0"/>
      <w:spacing w:line="254" w:lineRule="exact"/>
      <w:ind w:hanging="360"/>
      <w:jc w:val="both"/>
    </w:pPr>
    <w:rPr>
      <w:rFonts w:ascii="Arial" w:eastAsia="Times New Roman" w:hAnsi="Arial" w:cs="Arial"/>
      <w:kern w:val="0"/>
      <w:lang w:eastAsia="pl-PL" w:bidi="ar-SA"/>
    </w:rPr>
  </w:style>
  <w:style w:type="paragraph" w:customStyle="1" w:styleId="Style9">
    <w:name w:val="Style9"/>
    <w:basedOn w:val="Normalny"/>
    <w:uiPriority w:val="99"/>
    <w:rsid w:val="00E1369F"/>
    <w:pPr>
      <w:suppressAutoHyphens w:val="0"/>
      <w:autoSpaceDE w:val="0"/>
      <w:adjustRightInd w:val="0"/>
      <w:spacing w:line="257" w:lineRule="exact"/>
      <w:jc w:val="both"/>
    </w:pPr>
    <w:rPr>
      <w:rFonts w:ascii="Arial" w:eastAsia="Times New Roman" w:hAnsi="Arial" w:cs="Arial"/>
      <w:kern w:val="0"/>
      <w:lang w:eastAsia="pl-PL" w:bidi="ar-SA"/>
    </w:rPr>
  </w:style>
  <w:style w:type="paragraph" w:customStyle="1" w:styleId="Style18">
    <w:name w:val="Style18"/>
    <w:basedOn w:val="Normalny"/>
    <w:uiPriority w:val="99"/>
    <w:rsid w:val="00E1369F"/>
    <w:pPr>
      <w:suppressAutoHyphens w:val="0"/>
      <w:autoSpaceDE w:val="0"/>
      <w:adjustRightInd w:val="0"/>
      <w:spacing w:line="254" w:lineRule="exact"/>
      <w:ind w:hanging="278"/>
      <w:jc w:val="both"/>
    </w:pPr>
    <w:rPr>
      <w:rFonts w:ascii="Arial" w:eastAsia="Times New Roman" w:hAnsi="Arial" w:cs="Arial"/>
      <w:kern w:val="0"/>
      <w:lang w:eastAsia="pl-PL" w:bidi="ar-SA"/>
    </w:rPr>
  </w:style>
  <w:style w:type="character" w:customStyle="1" w:styleId="tt1Znak">
    <w:name w:val="tt1 Znak"/>
    <w:link w:val="tt1"/>
    <w:locked/>
    <w:rsid w:val="00E1369F"/>
    <w:rPr>
      <w:rFonts w:ascii="Arial" w:hAnsi="Arial" w:cs="Arial"/>
      <w:sz w:val="24"/>
      <w:szCs w:val="24"/>
    </w:rPr>
  </w:style>
  <w:style w:type="paragraph" w:customStyle="1" w:styleId="tt1">
    <w:name w:val="tt1"/>
    <w:basedOn w:val="Normalny"/>
    <w:link w:val="tt1Znak"/>
    <w:qFormat/>
    <w:rsid w:val="00E1369F"/>
    <w:pPr>
      <w:keepNext/>
      <w:widowControl/>
      <w:suppressAutoHyphens w:val="0"/>
      <w:autoSpaceDE w:val="0"/>
      <w:adjustRightInd w:val="0"/>
      <w:spacing w:before="600" w:after="480"/>
      <w:jc w:val="center"/>
    </w:pPr>
    <w:rPr>
      <w:rFonts w:ascii="Arial" w:eastAsiaTheme="minorHAnsi" w:hAnsi="Arial" w:cs="Arial"/>
      <w:kern w:val="0"/>
      <w:lang w:eastAsia="en-US" w:bidi="ar-SA"/>
    </w:rPr>
  </w:style>
  <w:style w:type="character" w:customStyle="1" w:styleId="FontStyle20">
    <w:name w:val="Font Style20"/>
    <w:uiPriority w:val="99"/>
    <w:rsid w:val="00E1369F"/>
    <w:rPr>
      <w:rFonts w:ascii="Arial" w:hAnsi="Arial" w:cs="Arial" w:hint="default"/>
      <w:b/>
      <w:bCs/>
      <w:sz w:val="20"/>
      <w:szCs w:val="20"/>
    </w:rPr>
  </w:style>
  <w:style w:type="character" w:customStyle="1" w:styleId="FontStyle30">
    <w:name w:val="Font Style30"/>
    <w:uiPriority w:val="99"/>
    <w:rsid w:val="00E1369F"/>
    <w:rPr>
      <w:rFonts w:ascii="Arial" w:hAnsi="Arial" w:cs="Arial" w:hint="default"/>
      <w:sz w:val="20"/>
      <w:szCs w:val="20"/>
    </w:rPr>
  </w:style>
  <w:style w:type="character" w:customStyle="1" w:styleId="Nagwek1Znak">
    <w:name w:val="Nagłówek 1 Znak"/>
    <w:basedOn w:val="Domylnaczcionkaakapitu"/>
    <w:link w:val="Nagwek1"/>
    <w:uiPriority w:val="9"/>
    <w:rsid w:val="00835ACF"/>
    <w:rPr>
      <w:rFonts w:asciiTheme="majorHAnsi" w:eastAsiaTheme="majorEastAsia" w:hAnsiTheme="majorHAnsi" w:cstheme="majorBidi"/>
      <w:color w:val="2F5496" w:themeColor="accent1" w:themeShade="BF"/>
      <w:kern w:val="3"/>
      <w:sz w:val="32"/>
      <w:szCs w:val="32"/>
      <w:lang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181835">
      <w:bodyDiv w:val="1"/>
      <w:marLeft w:val="0"/>
      <w:marRight w:val="0"/>
      <w:marTop w:val="0"/>
      <w:marBottom w:val="0"/>
      <w:divBdr>
        <w:top w:val="none" w:sz="0" w:space="0" w:color="auto"/>
        <w:left w:val="none" w:sz="0" w:space="0" w:color="auto"/>
        <w:bottom w:val="none" w:sz="0" w:space="0" w:color="auto"/>
        <w:right w:val="none" w:sz="0" w:space="0" w:color="auto"/>
      </w:divBdr>
    </w:div>
    <w:div w:id="692651150">
      <w:bodyDiv w:val="1"/>
      <w:marLeft w:val="0"/>
      <w:marRight w:val="0"/>
      <w:marTop w:val="0"/>
      <w:marBottom w:val="0"/>
      <w:divBdr>
        <w:top w:val="none" w:sz="0" w:space="0" w:color="auto"/>
        <w:left w:val="none" w:sz="0" w:space="0" w:color="auto"/>
        <w:bottom w:val="none" w:sz="0" w:space="0" w:color="auto"/>
        <w:right w:val="none" w:sz="0" w:space="0" w:color="auto"/>
      </w:divBdr>
    </w:div>
    <w:div w:id="1071123057">
      <w:bodyDiv w:val="1"/>
      <w:marLeft w:val="0"/>
      <w:marRight w:val="0"/>
      <w:marTop w:val="0"/>
      <w:marBottom w:val="0"/>
      <w:divBdr>
        <w:top w:val="none" w:sz="0" w:space="0" w:color="auto"/>
        <w:left w:val="none" w:sz="0" w:space="0" w:color="auto"/>
        <w:bottom w:val="none" w:sz="0" w:space="0" w:color="auto"/>
        <w:right w:val="none" w:sz="0" w:space="0" w:color="auto"/>
      </w:divBdr>
    </w:div>
    <w:div w:id="189349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zoz.kss@szpital.kutno.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dry@szpital.kutno.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4874A-4DEC-4BFA-8BAE-59F5AB3F5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981</TotalTime>
  <Pages>1</Pages>
  <Words>22504</Words>
  <Characters>135029</Characters>
  <Application>Microsoft Office Word</Application>
  <DocSecurity>0</DocSecurity>
  <Lines>1125</Lines>
  <Paragraphs>314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Banat</dc:creator>
  <cp:keywords/>
  <dc:description/>
  <cp:lastModifiedBy>Beata Banat</cp:lastModifiedBy>
  <cp:revision>92</cp:revision>
  <cp:lastPrinted>2026-01-16T13:58:00Z</cp:lastPrinted>
  <dcterms:created xsi:type="dcterms:W3CDTF">2025-11-26T07:45:00Z</dcterms:created>
  <dcterms:modified xsi:type="dcterms:W3CDTF">2026-01-19T07:41:00Z</dcterms:modified>
</cp:coreProperties>
</file>